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D4F6" w14:textId="430A1737" w:rsidR="00DD7373" w:rsidRDefault="00DD7373" w:rsidP="00DD7373">
      <w:pPr>
        <w:widowControl w:val="0"/>
        <w:suppressLineNumbers/>
        <w:tabs>
          <w:tab w:val="left" w:pos="1260"/>
        </w:tabs>
        <w:suppressAutoHyphens/>
        <w:spacing w:before="113" w:after="0"/>
        <w:jc w:val="center"/>
        <w:rPr>
          <w:rFonts w:ascii="Times New Roman" w:eastAsia="Times New Roman" w:hAnsi="Times New Roman" w:cs="Times New Roman"/>
          <w:sz w:val="24"/>
          <w:szCs w:val="24"/>
        </w:rPr>
      </w:pPr>
      <w:bookmarkStart w:id="0" w:name="bookmark3"/>
      <w:r w:rsidRPr="00DD7373">
        <w:rPr>
          <w:rFonts w:ascii="Times New Roman" w:eastAsia="Times New Roman" w:hAnsi="Times New Roman" w:cs="Times New Roman"/>
          <w:sz w:val="24"/>
          <w:szCs w:val="24"/>
        </w:rPr>
        <w:t>Patvirtinta</w:t>
      </w:r>
      <w:r w:rsidR="00A6647F">
        <w:rPr>
          <w:rFonts w:ascii="Times New Roman" w:eastAsia="Times New Roman" w:hAnsi="Times New Roman" w:cs="Times New Roman"/>
          <w:sz w:val="24"/>
          <w:szCs w:val="24"/>
        </w:rPr>
        <w:t>:</w:t>
      </w:r>
    </w:p>
    <w:p w14:paraId="480BC52F" w14:textId="45E0E662" w:rsidR="00DD7373" w:rsidRDefault="00DD7373" w:rsidP="00DD7373">
      <w:pPr>
        <w:widowControl w:val="0"/>
        <w:suppressLineNumbers/>
        <w:tabs>
          <w:tab w:val="left" w:pos="1260"/>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DD7373">
        <w:rPr>
          <w:rFonts w:ascii="Times New Roman" w:eastAsia="Times New Roman" w:hAnsi="Times New Roman" w:cs="Times New Roman"/>
          <w:sz w:val="24"/>
          <w:szCs w:val="24"/>
        </w:rPr>
        <w:t>Viešosios įstaigos Kupiškio rajono savivaldybės</w:t>
      </w:r>
    </w:p>
    <w:p w14:paraId="0E18E1BB" w14:textId="208C0949" w:rsidR="00DD7373" w:rsidRDefault="00DD7373" w:rsidP="00DD7373">
      <w:pPr>
        <w:widowControl w:val="0"/>
        <w:suppressLineNumbers/>
        <w:tabs>
          <w:tab w:val="left" w:pos="1260"/>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Pirminės asmens sveikatos priežiūros centro </w:t>
      </w:r>
    </w:p>
    <w:p w14:paraId="1CC14E3E" w14:textId="72AF720F" w:rsidR="00DD7373" w:rsidRDefault="00DD7373" w:rsidP="00DD7373">
      <w:pPr>
        <w:widowControl w:val="0"/>
        <w:suppressLineNumbers/>
        <w:tabs>
          <w:tab w:val="left" w:pos="1260"/>
        </w:tabs>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2026 m. rugsėjo</w:t>
      </w:r>
      <w:r w:rsidR="003546EA">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rPr>
        <w:t xml:space="preserve">  d. direktoriaus įsakymu Nr.</w:t>
      </w:r>
      <w:r w:rsidR="003546EA">
        <w:rPr>
          <w:rFonts w:ascii="Times New Roman" w:eastAsia="Times New Roman" w:hAnsi="Times New Roman" w:cs="Times New Roman"/>
          <w:sz w:val="24"/>
          <w:szCs w:val="24"/>
        </w:rPr>
        <w:t xml:space="preserve"> V-63</w:t>
      </w:r>
    </w:p>
    <w:p w14:paraId="691064F0" w14:textId="77777777" w:rsidR="00104030" w:rsidRDefault="00104030" w:rsidP="00DD7373">
      <w:pPr>
        <w:widowControl w:val="0"/>
        <w:suppressLineNumbers/>
        <w:tabs>
          <w:tab w:val="left" w:pos="1260"/>
        </w:tabs>
        <w:suppressAutoHyphens/>
        <w:spacing w:after="0" w:line="240" w:lineRule="auto"/>
        <w:rPr>
          <w:rFonts w:ascii="Times New Roman" w:eastAsia="Times New Roman" w:hAnsi="Times New Roman" w:cs="Times New Roman"/>
          <w:sz w:val="24"/>
          <w:szCs w:val="24"/>
        </w:rPr>
      </w:pPr>
    </w:p>
    <w:p w14:paraId="7277668B" w14:textId="77777777" w:rsidR="00DD7373" w:rsidRDefault="00DD7373" w:rsidP="00DD7373">
      <w:pPr>
        <w:widowControl w:val="0"/>
        <w:suppressLineNumbers/>
        <w:tabs>
          <w:tab w:val="left" w:pos="1260"/>
        </w:tabs>
        <w:suppressAutoHyphens/>
        <w:spacing w:after="0" w:line="240" w:lineRule="auto"/>
        <w:rPr>
          <w:rFonts w:ascii="Times New Roman" w:eastAsia="Times New Roman" w:hAnsi="Times New Roman" w:cs="Times New Roman"/>
          <w:sz w:val="24"/>
          <w:szCs w:val="24"/>
        </w:rPr>
      </w:pPr>
    </w:p>
    <w:p w14:paraId="68A82A02" w14:textId="1ECEEAD4" w:rsidR="00A6647F" w:rsidRPr="00104030" w:rsidRDefault="00104030" w:rsidP="00104030">
      <w:pPr>
        <w:widowControl w:val="0"/>
        <w:suppressLineNumbers/>
        <w:tabs>
          <w:tab w:val="left" w:pos="1260"/>
        </w:tabs>
        <w:suppressAutoHyphens/>
        <w:spacing w:after="0" w:line="240" w:lineRule="auto"/>
        <w:jc w:val="center"/>
        <w:rPr>
          <w:rFonts w:ascii="Times New Roman" w:eastAsia="Times New Roman" w:hAnsi="Times New Roman" w:cs="Times New Roman"/>
          <w:b/>
          <w:bCs/>
          <w:sz w:val="32"/>
          <w:szCs w:val="32"/>
        </w:rPr>
      </w:pPr>
      <w:r w:rsidRPr="00104030">
        <w:rPr>
          <w:rFonts w:ascii="Times New Roman" w:eastAsia="Times New Roman" w:hAnsi="Times New Roman" w:cs="Times New Roman"/>
          <w:b/>
          <w:bCs/>
          <w:sz w:val="32"/>
          <w:szCs w:val="32"/>
        </w:rPr>
        <w:t>VIEŠOSIOS</w:t>
      </w:r>
      <w:r>
        <w:rPr>
          <w:rFonts w:ascii="Times New Roman" w:eastAsia="Times New Roman" w:hAnsi="Times New Roman" w:cs="Times New Roman"/>
          <w:b/>
          <w:bCs/>
          <w:sz w:val="32"/>
          <w:szCs w:val="32"/>
        </w:rPr>
        <w:t xml:space="preserve"> ĮSTAIGOS KUPIŠKIO RAJONO SAVIVALDYBĖS PIRMINĖS ASMENS SVEIKATOS PRIEŽIŪROS CENTRO</w:t>
      </w:r>
    </w:p>
    <w:p w14:paraId="201D275C" w14:textId="0ACED115" w:rsidR="00DD7373" w:rsidRPr="00DD7373" w:rsidRDefault="00DD7373" w:rsidP="00104030">
      <w:pPr>
        <w:widowControl w:val="0"/>
        <w:suppressLineNumbers/>
        <w:tabs>
          <w:tab w:val="left" w:pos="1260"/>
        </w:tabs>
        <w:suppressAutoHyphens/>
        <w:spacing w:before="113" w:after="0"/>
        <w:jc w:val="center"/>
        <w:rPr>
          <w:rFonts w:ascii="Times New Roman" w:eastAsia="Times New Roman" w:hAnsi="Times New Roman" w:cs="Times New Roman"/>
          <w:b/>
          <w:bCs/>
          <w:sz w:val="32"/>
          <w:szCs w:val="32"/>
        </w:rPr>
      </w:pPr>
      <w:r w:rsidRPr="00DD7373">
        <w:rPr>
          <w:rFonts w:ascii="Times New Roman" w:eastAsia="Times New Roman" w:hAnsi="Times New Roman" w:cs="Times New Roman"/>
          <w:b/>
          <w:bCs/>
          <w:sz w:val="32"/>
          <w:szCs w:val="32"/>
        </w:rPr>
        <w:t>MOKAMŲ PASLAUGŲ TEIKIMO IR APMOKĖJIMO TVARKOS APRAŠAS</w:t>
      </w:r>
    </w:p>
    <w:p w14:paraId="229097D2" w14:textId="77777777" w:rsidR="00DD7373" w:rsidRDefault="00DD7373" w:rsidP="00104030">
      <w:pPr>
        <w:widowControl w:val="0"/>
        <w:suppressLineNumbers/>
        <w:tabs>
          <w:tab w:val="left" w:pos="1260"/>
        </w:tabs>
        <w:suppressAutoHyphens/>
        <w:spacing w:before="113" w:after="0"/>
        <w:jc w:val="center"/>
        <w:rPr>
          <w:rFonts w:ascii="Times New Roman" w:eastAsia="Times New Roman" w:hAnsi="Times New Roman" w:cs="Times New Roman"/>
          <w:b/>
          <w:bCs/>
          <w:sz w:val="36"/>
          <w:szCs w:val="36"/>
        </w:rPr>
      </w:pPr>
    </w:p>
    <w:p w14:paraId="2224B155" w14:textId="4579A12E" w:rsidR="00484BB8" w:rsidRDefault="00DD7373" w:rsidP="00DD7373">
      <w:pPr>
        <w:pStyle w:val="10"/>
        <w:keepNext/>
        <w:keepLines/>
        <w:shd w:val="clear" w:color="auto" w:fill="auto"/>
        <w:tabs>
          <w:tab w:val="left" w:pos="2945"/>
        </w:tabs>
        <w:spacing w:before="0" w:after="240" w:line="360" w:lineRule="auto"/>
        <w:ind w:left="2680"/>
        <w:jc w:val="both"/>
        <w:rPr>
          <w:rFonts w:ascii="Times New Roman" w:hAnsi="Times New Roman" w:cs="Times New Roman"/>
          <w:sz w:val="24"/>
          <w:szCs w:val="24"/>
        </w:rPr>
      </w:pPr>
      <w:r>
        <w:rPr>
          <w:rFonts w:ascii="Times New Roman" w:hAnsi="Times New Roman" w:cs="Times New Roman"/>
          <w:sz w:val="24"/>
          <w:szCs w:val="24"/>
        </w:rPr>
        <w:t xml:space="preserve">I. </w:t>
      </w:r>
      <w:r w:rsidR="00CB0EBB">
        <w:rPr>
          <w:rFonts w:ascii="Times New Roman" w:hAnsi="Times New Roman" w:cs="Times New Roman"/>
          <w:sz w:val="24"/>
          <w:szCs w:val="24"/>
        </w:rPr>
        <w:t>B</w:t>
      </w:r>
      <w:r w:rsidR="00484BB8" w:rsidRPr="00484BB8">
        <w:rPr>
          <w:rFonts w:ascii="Times New Roman" w:hAnsi="Times New Roman" w:cs="Times New Roman"/>
          <w:sz w:val="24"/>
          <w:szCs w:val="24"/>
        </w:rPr>
        <w:t>ENDROSIOS NUOSTATOS</w:t>
      </w:r>
      <w:bookmarkEnd w:id="0"/>
    </w:p>
    <w:p w14:paraId="74B3C06C" w14:textId="2EB3CBC3" w:rsidR="003E1767" w:rsidRDefault="00CB0EBB" w:rsidP="00014945">
      <w:pPr>
        <w:pStyle w:val="Sraopastraipa"/>
        <w:numPr>
          <w:ilvl w:val="0"/>
          <w:numId w:val="2"/>
        </w:numPr>
        <w:tabs>
          <w:tab w:val="left" w:pos="709"/>
        </w:tabs>
        <w:spacing w:after="0" w:line="360" w:lineRule="auto"/>
        <w:ind w:left="-142" w:firstLine="502"/>
        <w:jc w:val="both"/>
        <w:rPr>
          <w:rFonts w:ascii="Times New Roman" w:hAnsi="Times New Roman" w:cs="Times New Roman"/>
          <w:sz w:val="24"/>
          <w:szCs w:val="24"/>
        </w:rPr>
      </w:pPr>
      <w:r>
        <w:rPr>
          <w:rFonts w:ascii="Times New Roman" w:hAnsi="Times New Roman" w:cs="Times New Roman"/>
          <w:sz w:val="24"/>
          <w:szCs w:val="24"/>
        </w:rPr>
        <w:t>M</w:t>
      </w:r>
      <w:r w:rsidR="003E1767" w:rsidRPr="003E1767">
        <w:rPr>
          <w:rFonts w:ascii="Times New Roman" w:hAnsi="Times New Roman" w:cs="Times New Roman"/>
          <w:sz w:val="24"/>
          <w:szCs w:val="24"/>
        </w:rPr>
        <w:t>okamos asmens sveikatos priežiūros paslaugos teikiamos</w:t>
      </w:r>
      <w:r w:rsidR="000378EC">
        <w:rPr>
          <w:rFonts w:ascii="Times New Roman" w:hAnsi="Times New Roman" w:cs="Times New Roman"/>
          <w:sz w:val="24"/>
          <w:szCs w:val="24"/>
        </w:rPr>
        <w:t xml:space="preserve"> vadovaujantis Lietuvos Respublikos sveikatos apsaugos ministro 2025 m. gruodžio 5 d. įsakymu „Dėl Lietuvos Respublikos sveikatos apsaugos ministro</w:t>
      </w:r>
      <w:r w:rsidR="003E1767" w:rsidRPr="003E1767">
        <w:rPr>
          <w:rFonts w:ascii="Times New Roman" w:hAnsi="Times New Roman" w:cs="Times New Roman"/>
          <w:sz w:val="24"/>
          <w:szCs w:val="24"/>
        </w:rPr>
        <w:t xml:space="preserve"> 1999 m. liepos 30 d. įsakymu Nr. 357 </w:t>
      </w:r>
      <w:r w:rsidR="005659D1">
        <w:rPr>
          <w:rFonts w:ascii="Times New Roman" w:hAnsi="Times New Roman" w:cs="Times New Roman"/>
          <w:sz w:val="24"/>
          <w:szCs w:val="24"/>
        </w:rPr>
        <w:t>„</w:t>
      </w:r>
      <w:r w:rsidR="003E1767" w:rsidRPr="003E1767">
        <w:rPr>
          <w:rFonts w:ascii="Times New Roman" w:hAnsi="Times New Roman" w:cs="Times New Roman"/>
          <w:sz w:val="24"/>
          <w:szCs w:val="24"/>
        </w:rPr>
        <w:t xml:space="preserve">Dėl </w:t>
      </w:r>
      <w:r w:rsidR="005659D1">
        <w:rPr>
          <w:rFonts w:ascii="Times New Roman" w:hAnsi="Times New Roman" w:cs="Times New Roman"/>
          <w:sz w:val="24"/>
          <w:szCs w:val="24"/>
        </w:rPr>
        <w:t>m</w:t>
      </w:r>
      <w:r w:rsidR="003E1767" w:rsidRPr="003E1767">
        <w:rPr>
          <w:rFonts w:ascii="Times New Roman" w:hAnsi="Times New Roman" w:cs="Times New Roman"/>
          <w:sz w:val="24"/>
          <w:szCs w:val="24"/>
        </w:rPr>
        <w:t>okamų asmens sveikatos priežiūros paslaugų sąrašo, kainų nustatymo ir jų indeksavimo tvarkos bei šių paslaugų teikimo apmokėjimo tvark</w:t>
      </w:r>
      <w:r w:rsidR="005659D1">
        <w:rPr>
          <w:rFonts w:ascii="Times New Roman" w:hAnsi="Times New Roman" w:cs="Times New Roman"/>
          <w:sz w:val="24"/>
          <w:szCs w:val="24"/>
        </w:rPr>
        <w:t>os</w:t>
      </w:r>
      <w:r w:rsidR="000378EC">
        <w:rPr>
          <w:rFonts w:ascii="Times New Roman" w:hAnsi="Times New Roman" w:cs="Times New Roman"/>
          <w:sz w:val="24"/>
          <w:szCs w:val="24"/>
        </w:rPr>
        <w:t xml:space="preserve">“ pakeitimo“ </w:t>
      </w:r>
      <w:r w:rsidR="00DD7373">
        <w:rPr>
          <w:rFonts w:ascii="Times New Roman" w:hAnsi="Times New Roman" w:cs="Times New Roman"/>
          <w:sz w:val="24"/>
          <w:szCs w:val="24"/>
        </w:rPr>
        <w:t>ir Lietuvos Respublikos</w:t>
      </w:r>
      <w:r w:rsidR="00295F69">
        <w:rPr>
          <w:rFonts w:ascii="Times New Roman" w:hAnsi="Times New Roman" w:cs="Times New Roman"/>
          <w:sz w:val="24"/>
          <w:szCs w:val="24"/>
        </w:rPr>
        <w:t xml:space="preserve"> sveikatos apsaugos ministro 2026 m. vasario 10 d. įsakymu Nr. V-127 „Dėl Lietuvos Respublikos sveikatos apsaugos ministro 2000 m. gegužės 31 d. įsakymo Nr. 301 „Dėl profilaktinių sveikatos tikrinimų sveikatos priežiūros įstaigose“ pakeitimo“.</w:t>
      </w:r>
    </w:p>
    <w:p w14:paraId="63E236DC" w14:textId="290ABEA3" w:rsidR="005B0780" w:rsidRDefault="005B0780" w:rsidP="00014945">
      <w:pPr>
        <w:pStyle w:val="Sraopastraipa"/>
        <w:numPr>
          <w:ilvl w:val="0"/>
          <w:numId w:val="2"/>
        </w:numPr>
        <w:tabs>
          <w:tab w:val="left" w:pos="709"/>
        </w:tabs>
        <w:spacing w:after="0" w:line="360" w:lineRule="auto"/>
        <w:ind w:left="-142" w:firstLine="502"/>
        <w:jc w:val="both"/>
        <w:rPr>
          <w:rFonts w:ascii="Times New Roman" w:hAnsi="Times New Roman" w:cs="Times New Roman"/>
          <w:sz w:val="24"/>
          <w:szCs w:val="24"/>
        </w:rPr>
      </w:pPr>
      <w:r>
        <w:rPr>
          <w:rFonts w:ascii="Times New Roman" w:hAnsi="Times New Roman" w:cs="Times New Roman"/>
          <w:sz w:val="24"/>
          <w:szCs w:val="24"/>
        </w:rPr>
        <w:t>Už mokamas paslaugas moka pacientai arba kiti fiziniai asmenys (darbdaviai, papildomo (savanoriško) sveikatos draudimo paslaugas teikiančios įstaigos ir kt.).</w:t>
      </w:r>
    </w:p>
    <w:p w14:paraId="224ABE3A" w14:textId="3D70A6C3" w:rsidR="008F5E72" w:rsidRDefault="008F5E72" w:rsidP="00014945">
      <w:pPr>
        <w:pStyle w:val="Sraopastraipa"/>
        <w:numPr>
          <w:ilvl w:val="0"/>
          <w:numId w:val="2"/>
        </w:numPr>
        <w:tabs>
          <w:tab w:val="left" w:pos="709"/>
        </w:tabs>
        <w:spacing w:after="0" w:line="360" w:lineRule="auto"/>
        <w:ind w:left="-142" w:firstLine="502"/>
        <w:jc w:val="both"/>
        <w:rPr>
          <w:rFonts w:ascii="Times New Roman" w:hAnsi="Times New Roman" w:cs="Times New Roman"/>
          <w:sz w:val="24"/>
          <w:szCs w:val="24"/>
        </w:rPr>
      </w:pPr>
      <w:r>
        <w:rPr>
          <w:rFonts w:ascii="Times New Roman" w:eastAsia="Times New Roman" w:hAnsi="Times New Roman" w:cs="Times New Roman"/>
          <w:color w:val="000000"/>
          <w:sz w:val="24"/>
          <w:szCs w:val="24"/>
          <w:bdr w:val="none" w:sz="0" w:space="0" w:color="auto" w:frame="1"/>
          <w:lang w:eastAsia="lt-LT"/>
        </w:rPr>
        <w:t>Mokamų asmens sveikatos priežiūros paslaugų teikimo ir apmokėjimo viešojoje įstaigoje</w:t>
      </w:r>
      <w:r w:rsidRPr="001C2525">
        <w:rPr>
          <w:rFonts w:ascii="Times New Roman" w:eastAsia="Times New Roman" w:hAnsi="Times New Roman" w:cs="Times New Roman"/>
          <w:color w:val="000000"/>
          <w:sz w:val="24"/>
          <w:szCs w:val="24"/>
          <w:bdr w:val="none" w:sz="0" w:space="0" w:color="auto" w:frame="1"/>
          <w:lang w:eastAsia="lt-LT"/>
        </w:rPr>
        <w:t xml:space="preserve"> Kupiškio r</w:t>
      </w:r>
      <w:r w:rsidR="005659D1">
        <w:rPr>
          <w:rFonts w:ascii="Times New Roman" w:eastAsia="Times New Roman" w:hAnsi="Times New Roman" w:cs="Times New Roman"/>
          <w:color w:val="000000"/>
          <w:sz w:val="24"/>
          <w:szCs w:val="24"/>
          <w:bdr w:val="none" w:sz="0" w:space="0" w:color="auto" w:frame="1"/>
          <w:lang w:eastAsia="lt-LT"/>
        </w:rPr>
        <w:t>ajono</w:t>
      </w:r>
      <w:r w:rsidRPr="001C2525">
        <w:rPr>
          <w:rFonts w:ascii="Times New Roman" w:eastAsia="Times New Roman" w:hAnsi="Times New Roman" w:cs="Times New Roman"/>
          <w:color w:val="000000"/>
          <w:sz w:val="24"/>
          <w:szCs w:val="24"/>
          <w:bdr w:val="none" w:sz="0" w:space="0" w:color="auto" w:frame="1"/>
          <w:lang w:eastAsia="lt-LT"/>
        </w:rPr>
        <w:t xml:space="preserve"> savivaldybės pirminės asmens priežiūros centr</w:t>
      </w:r>
      <w:r>
        <w:rPr>
          <w:rFonts w:ascii="Times New Roman" w:eastAsia="Times New Roman" w:hAnsi="Times New Roman" w:cs="Times New Roman"/>
          <w:color w:val="000000"/>
          <w:sz w:val="24"/>
          <w:szCs w:val="24"/>
          <w:bdr w:val="none" w:sz="0" w:space="0" w:color="auto" w:frame="1"/>
          <w:lang w:eastAsia="lt-LT"/>
        </w:rPr>
        <w:t>e</w:t>
      </w:r>
      <w:r w:rsidRPr="001C2525">
        <w:rPr>
          <w:rFonts w:ascii="Times New Roman" w:eastAsia="Times New Roman" w:hAnsi="Times New Roman" w:cs="Times New Roman"/>
          <w:color w:val="000000"/>
          <w:sz w:val="24"/>
          <w:szCs w:val="24"/>
          <w:bdr w:val="none" w:sz="0" w:space="0" w:color="auto" w:frame="1"/>
          <w:lang w:eastAsia="lt-LT"/>
        </w:rPr>
        <w:t xml:space="preserve"> (toliau</w:t>
      </w:r>
      <w:r w:rsidR="005659D1">
        <w:rPr>
          <w:rFonts w:ascii="Times New Roman" w:eastAsia="Times New Roman" w:hAnsi="Times New Roman" w:cs="Times New Roman"/>
          <w:color w:val="000000"/>
          <w:sz w:val="24"/>
          <w:szCs w:val="24"/>
          <w:bdr w:val="none" w:sz="0" w:space="0" w:color="auto" w:frame="1"/>
          <w:lang w:eastAsia="lt-LT"/>
        </w:rPr>
        <w:t xml:space="preserve"> </w:t>
      </w:r>
      <w:r w:rsidRPr="001C2525">
        <w:rPr>
          <w:rFonts w:ascii="Times New Roman" w:eastAsia="Times New Roman" w:hAnsi="Times New Roman" w:cs="Times New Roman"/>
          <w:color w:val="000000"/>
          <w:sz w:val="24"/>
          <w:szCs w:val="24"/>
          <w:bdr w:val="none" w:sz="0" w:space="0" w:color="auto" w:frame="1"/>
          <w:lang w:eastAsia="lt-LT"/>
        </w:rPr>
        <w:t>- Centras)</w:t>
      </w:r>
      <w:r>
        <w:rPr>
          <w:rFonts w:ascii="Times New Roman" w:eastAsia="Times New Roman" w:hAnsi="Times New Roman" w:cs="Times New Roman"/>
          <w:color w:val="000000"/>
          <w:sz w:val="24"/>
          <w:szCs w:val="24"/>
          <w:bdr w:val="none" w:sz="0" w:space="0" w:color="auto" w:frame="1"/>
          <w:lang w:eastAsia="lt-LT"/>
        </w:rPr>
        <w:t xml:space="preserve"> tvarkos aprašas nustato pirminės ambulatorinės asmens sveikatos priežiūros mokamų paslaugų teikimo tvarką </w:t>
      </w:r>
      <w:r w:rsidRPr="001C2525">
        <w:rPr>
          <w:rFonts w:ascii="Times New Roman" w:eastAsia="Times New Roman" w:hAnsi="Times New Roman" w:cs="Times New Roman"/>
          <w:color w:val="000000"/>
          <w:sz w:val="24"/>
          <w:szCs w:val="24"/>
          <w:bdr w:val="none" w:sz="0" w:space="0" w:color="auto" w:frame="1"/>
          <w:lang w:eastAsia="lt-LT"/>
        </w:rPr>
        <w:t>(toliau – Tvarka)</w:t>
      </w:r>
      <w:r>
        <w:rPr>
          <w:rFonts w:ascii="Times New Roman" w:eastAsia="Times New Roman" w:hAnsi="Times New Roman" w:cs="Times New Roman"/>
          <w:color w:val="000000"/>
          <w:sz w:val="24"/>
          <w:szCs w:val="24"/>
          <w:bdr w:val="none" w:sz="0" w:space="0" w:color="auto" w:frame="1"/>
          <w:lang w:eastAsia="lt-LT"/>
        </w:rPr>
        <w:t xml:space="preserve"> įstaigoje.</w:t>
      </w:r>
    </w:p>
    <w:p w14:paraId="2EE9F86E" w14:textId="77777777" w:rsidR="003E1767" w:rsidRDefault="003E1767" w:rsidP="003E1767">
      <w:pPr>
        <w:pStyle w:val="Sraopastraipa"/>
        <w:tabs>
          <w:tab w:val="left" w:pos="709"/>
        </w:tabs>
        <w:spacing w:after="0" w:line="360" w:lineRule="auto"/>
        <w:ind w:left="360"/>
        <w:jc w:val="both"/>
        <w:rPr>
          <w:rFonts w:ascii="Times New Roman" w:hAnsi="Times New Roman" w:cs="Times New Roman"/>
          <w:sz w:val="24"/>
          <w:szCs w:val="24"/>
        </w:rPr>
      </w:pPr>
    </w:p>
    <w:p w14:paraId="66DBBE8F" w14:textId="0BD93C2D" w:rsidR="003E1767" w:rsidRDefault="00295F69" w:rsidP="00DA697B">
      <w:pPr>
        <w:pStyle w:val="Sraopastraipa"/>
        <w:tabs>
          <w:tab w:val="left" w:pos="3402"/>
        </w:tabs>
        <w:spacing w:after="0" w:line="360" w:lineRule="auto"/>
        <w:ind w:left="1474"/>
        <w:jc w:val="center"/>
        <w:rPr>
          <w:rFonts w:ascii="Times New Roman" w:hAnsi="Times New Roman" w:cs="Times New Roman"/>
          <w:b/>
          <w:sz w:val="24"/>
          <w:szCs w:val="24"/>
        </w:rPr>
      </w:pPr>
      <w:r>
        <w:rPr>
          <w:rFonts w:ascii="Times New Roman" w:hAnsi="Times New Roman" w:cs="Times New Roman"/>
          <w:b/>
          <w:sz w:val="24"/>
          <w:szCs w:val="24"/>
        </w:rPr>
        <w:t xml:space="preserve">II. </w:t>
      </w:r>
      <w:r w:rsidR="003E1767" w:rsidRPr="003F5E81">
        <w:rPr>
          <w:rFonts w:ascii="Times New Roman" w:hAnsi="Times New Roman" w:cs="Times New Roman"/>
          <w:b/>
          <w:sz w:val="24"/>
          <w:szCs w:val="24"/>
        </w:rPr>
        <w:t xml:space="preserve">MOKAMŲ </w:t>
      </w:r>
      <w:r w:rsidR="00B9203C">
        <w:rPr>
          <w:rFonts w:ascii="Times New Roman" w:hAnsi="Times New Roman" w:cs="Times New Roman"/>
          <w:b/>
          <w:sz w:val="24"/>
          <w:szCs w:val="24"/>
        </w:rPr>
        <w:t xml:space="preserve">AR IŠ DALIES MOKAMŲ </w:t>
      </w:r>
      <w:r w:rsidR="003E1767" w:rsidRPr="003F5E81">
        <w:rPr>
          <w:rFonts w:ascii="Times New Roman" w:hAnsi="Times New Roman" w:cs="Times New Roman"/>
          <w:b/>
          <w:sz w:val="24"/>
          <w:szCs w:val="24"/>
        </w:rPr>
        <w:t>PASLAUGŲ TEIKIMO SĄLYGOS</w:t>
      </w:r>
    </w:p>
    <w:p w14:paraId="172A6B03" w14:textId="7C6EC64E" w:rsidR="003E1767" w:rsidRDefault="003E1767" w:rsidP="00014945">
      <w:pPr>
        <w:pStyle w:val="Sraopastraipa"/>
        <w:numPr>
          <w:ilvl w:val="0"/>
          <w:numId w:val="2"/>
        </w:numPr>
        <w:tabs>
          <w:tab w:val="left" w:pos="0"/>
          <w:tab w:val="left" w:pos="709"/>
        </w:tabs>
        <w:spacing w:after="0" w:line="360" w:lineRule="auto"/>
        <w:ind w:left="-142" w:firstLine="502"/>
        <w:jc w:val="both"/>
        <w:rPr>
          <w:rFonts w:ascii="Times New Roman" w:hAnsi="Times New Roman" w:cs="Times New Roman"/>
          <w:sz w:val="24"/>
          <w:szCs w:val="24"/>
        </w:rPr>
      </w:pPr>
      <w:r w:rsidRPr="00D143C0">
        <w:rPr>
          <w:rFonts w:ascii="Times New Roman" w:hAnsi="Times New Roman" w:cs="Times New Roman"/>
          <w:sz w:val="24"/>
          <w:szCs w:val="24"/>
        </w:rPr>
        <w:t>Už teikiamas asmens sveikatos priežiūros paslaugas, jei jos neatitinka būtinosios medicinos pagalbos kriterijų, apdraustieji privalomuoju sveikatos draudimu moka patys</w:t>
      </w:r>
      <w:r w:rsidR="005659D1">
        <w:rPr>
          <w:rFonts w:ascii="Times New Roman" w:hAnsi="Times New Roman" w:cs="Times New Roman"/>
          <w:sz w:val="24"/>
          <w:szCs w:val="24"/>
        </w:rPr>
        <w:t xml:space="preserve">, pagal </w:t>
      </w:r>
      <w:r w:rsidR="00F50A41">
        <w:rPr>
          <w:rFonts w:ascii="Times New Roman" w:hAnsi="Times New Roman" w:cs="Times New Roman"/>
          <w:sz w:val="24"/>
          <w:szCs w:val="24"/>
        </w:rPr>
        <w:t>Centro</w:t>
      </w:r>
      <w:r w:rsidRPr="00D143C0">
        <w:rPr>
          <w:rFonts w:ascii="Times New Roman" w:hAnsi="Times New Roman" w:cs="Times New Roman"/>
          <w:sz w:val="24"/>
          <w:szCs w:val="24"/>
        </w:rPr>
        <w:t xml:space="preserve"> direktoriaus įsakym</w:t>
      </w:r>
      <w:r w:rsidR="00D143C0" w:rsidRPr="00D143C0">
        <w:rPr>
          <w:rFonts w:ascii="Times New Roman" w:hAnsi="Times New Roman" w:cs="Times New Roman"/>
          <w:sz w:val="24"/>
          <w:szCs w:val="24"/>
        </w:rPr>
        <w:t>u</w:t>
      </w:r>
      <w:r w:rsidRPr="00D143C0">
        <w:rPr>
          <w:rFonts w:ascii="Times New Roman" w:hAnsi="Times New Roman" w:cs="Times New Roman"/>
          <w:sz w:val="24"/>
          <w:szCs w:val="24"/>
        </w:rPr>
        <w:t xml:space="preserve"> </w:t>
      </w:r>
      <w:r w:rsidR="00D143C0" w:rsidRPr="00D143C0">
        <w:rPr>
          <w:rFonts w:ascii="Times New Roman" w:hAnsi="Times New Roman" w:cs="Times New Roman"/>
          <w:sz w:val="24"/>
          <w:szCs w:val="24"/>
        </w:rPr>
        <w:t>patvirtint</w:t>
      </w:r>
      <w:r w:rsidR="00252A0C">
        <w:rPr>
          <w:rFonts w:ascii="Times New Roman" w:hAnsi="Times New Roman" w:cs="Times New Roman"/>
          <w:sz w:val="24"/>
          <w:szCs w:val="24"/>
        </w:rPr>
        <w:t>as</w:t>
      </w:r>
      <w:r w:rsidRPr="00D143C0">
        <w:rPr>
          <w:rFonts w:ascii="Times New Roman" w:hAnsi="Times New Roman" w:cs="Times New Roman"/>
          <w:sz w:val="24"/>
          <w:szCs w:val="24"/>
        </w:rPr>
        <w:t xml:space="preserve"> </w:t>
      </w:r>
      <w:r w:rsidR="00D143C0" w:rsidRPr="00D143C0">
        <w:rPr>
          <w:rFonts w:ascii="Times New Roman" w:hAnsi="Times New Roman" w:cs="Times New Roman"/>
          <w:sz w:val="24"/>
          <w:szCs w:val="24"/>
        </w:rPr>
        <w:t xml:space="preserve">paslaugų </w:t>
      </w:r>
      <w:r w:rsidR="00252A0C">
        <w:rPr>
          <w:rFonts w:ascii="Times New Roman" w:hAnsi="Times New Roman" w:cs="Times New Roman"/>
          <w:sz w:val="24"/>
          <w:szCs w:val="24"/>
        </w:rPr>
        <w:t>kainas</w:t>
      </w:r>
      <w:r w:rsidRPr="00D143C0">
        <w:rPr>
          <w:rFonts w:ascii="Times New Roman" w:hAnsi="Times New Roman" w:cs="Times New Roman"/>
          <w:sz w:val="24"/>
          <w:szCs w:val="24"/>
        </w:rPr>
        <w:t xml:space="preserve">, jei: </w:t>
      </w:r>
    </w:p>
    <w:p w14:paraId="125CEF1C" w14:textId="3FD56265" w:rsidR="0023582E" w:rsidRPr="0023582E" w:rsidRDefault="0023582E" w:rsidP="0023582E">
      <w:pPr>
        <w:pStyle w:val="Sraopastraipa"/>
        <w:tabs>
          <w:tab w:val="left" w:pos="0"/>
          <w:tab w:val="left" w:pos="709"/>
        </w:tabs>
        <w:spacing w:after="0" w:line="360" w:lineRule="auto"/>
        <w:ind w:left="-142" w:firstLine="502"/>
        <w:jc w:val="both"/>
        <w:rPr>
          <w:rFonts w:ascii="Times New Roman" w:hAnsi="Times New Roman" w:cs="Times New Roman"/>
          <w:sz w:val="24"/>
          <w:szCs w:val="24"/>
        </w:rPr>
      </w:pPr>
      <w:r>
        <w:rPr>
          <w:rFonts w:ascii="Times New Roman" w:hAnsi="Times New Roman" w:cs="Times New Roman"/>
          <w:sz w:val="24"/>
          <w:szCs w:val="24"/>
        </w:rPr>
        <w:t xml:space="preserve">4.1. </w:t>
      </w:r>
      <w:r w:rsidR="003E1767" w:rsidRPr="0023582E">
        <w:rPr>
          <w:rFonts w:ascii="Times New Roman" w:hAnsi="Times New Roman" w:cs="Times New Roman"/>
          <w:sz w:val="24"/>
          <w:szCs w:val="24"/>
        </w:rPr>
        <w:t>paciento pageidavimu teikiamos papildomos paslaugos. Prie papildomų priskiriamos paslaugos</w:t>
      </w:r>
      <w:r w:rsidR="00141BCA" w:rsidRPr="0023582E">
        <w:rPr>
          <w:rFonts w:ascii="Times New Roman" w:hAnsi="Times New Roman" w:cs="Times New Roman"/>
          <w:sz w:val="24"/>
          <w:szCs w:val="24"/>
        </w:rPr>
        <w:t xml:space="preserve"> ir/ar </w:t>
      </w:r>
      <w:r w:rsidR="00E22256">
        <w:rPr>
          <w:rFonts w:ascii="Times New Roman" w:hAnsi="Times New Roman" w:cs="Times New Roman"/>
          <w:sz w:val="24"/>
          <w:szCs w:val="24"/>
        </w:rPr>
        <w:t xml:space="preserve">Lietuvoje registruotos vakcinos, kurios nėra kompensuojamos PSDF biudžeto lėšomis, </w:t>
      </w:r>
      <w:r w:rsidR="00141BCA" w:rsidRPr="0023582E">
        <w:rPr>
          <w:rFonts w:ascii="Times New Roman" w:hAnsi="Times New Roman" w:cs="Times New Roman"/>
          <w:sz w:val="24"/>
          <w:szCs w:val="24"/>
        </w:rPr>
        <w:t>laboratoriniai tyrimai</w:t>
      </w:r>
      <w:r w:rsidR="003E1767" w:rsidRPr="0023582E">
        <w:rPr>
          <w:rFonts w:ascii="Times New Roman" w:hAnsi="Times New Roman" w:cs="Times New Roman"/>
          <w:sz w:val="24"/>
          <w:szCs w:val="24"/>
        </w:rPr>
        <w:t>, kuri</w:t>
      </w:r>
      <w:r w:rsidR="00141BCA" w:rsidRPr="0023582E">
        <w:rPr>
          <w:rFonts w:ascii="Times New Roman" w:hAnsi="Times New Roman" w:cs="Times New Roman"/>
          <w:sz w:val="24"/>
          <w:szCs w:val="24"/>
        </w:rPr>
        <w:t>uo</w:t>
      </w:r>
      <w:r w:rsidR="003E1767" w:rsidRPr="0023582E">
        <w:rPr>
          <w:rFonts w:ascii="Times New Roman" w:hAnsi="Times New Roman" w:cs="Times New Roman"/>
          <w:sz w:val="24"/>
          <w:szCs w:val="24"/>
        </w:rPr>
        <w:t>s pasirenka pacientas ir kuri</w:t>
      </w:r>
      <w:r w:rsidR="00141BCA" w:rsidRPr="0023582E">
        <w:rPr>
          <w:rFonts w:ascii="Times New Roman" w:hAnsi="Times New Roman" w:cs="Times New Roman"/>
          <w:sz w:val="24"/>
          <w:szCs w:val="24"/>
        </w:rPr>
        <w:t>e</w:t>
      </w:r>
      <w:r w:rsidR="003E1767" w:rsidRPr="0023582E">
        <w:rPr>
          <w:rFonts w:ascii="Times New Roman" w:hAnsi="Times New Roman" w:cs="Times New Roman"/>
          <w:sz w:val="24"/>
          <w:szCs w:val="24"/>
        </w:rPr>
        <w:t xml:space="preserve"> nėra susij</w:t>
      </w:r>
      <w:r w:rsidR="00141BCA" w:rsidRPr="0023582E">
        <w:rPr>
          <w:rFonts w:ascii="Times New Roman" w:hAnsi="Times New Roman" w:cs="Times New Roman"/>
          <w:sz w:val="24"/>
          <w:szCs w:val="24"/>
        </w:rPr>
        <w:t>ę</w:t>
      </w:r>
      <w:r w:rsidR="003E1767" w:rsidRPr="0023582E">
        <w:rPr>
          <w:rFonts w:ascii="Times New Roman" w:hAnsi="Times New Roman" w:cs="Times New Roman"/>
          <w:sz w:val="24"/>
          <w:szCs w:val="24"/>
        </w:rPr>
        <w:t xml:space="preserve"> su pagrindinės ligos (diagnozuotos) gydymu, o priklauso kitam lydinčiajam susirgimui (ligai) ir gali būti </w:t>
      </w:r>
      <w:r w:rsidR="00F50A41" w:rsidRPr="0023582E">
        <w:rPr>
          <w:rFonts w:ascii="Times New Roman" w:hAnsi="Times New Roman" w:cs="Times New Roman"/>
          <w:sz w:val="24"/>
          <w:szCs w:val="24"/>
        </w:rPr>
        <w:t>skiriamos</w:t>
      </w:r>
      <w:r w:rsidR="003E1767" w:rsidRPr="0023582E">
        <w:rPr>
          <w:rFonts w:ascii="Times New Roman" w:hAnsi="Times New Roman" w:cs="Times New Roman"/>
          <w:sz w:val="24"/>
          <w:szCs w:val="24"/>
        </w:rPr>
        <w:t xml:space="preserve"> tuo metu pacientą gydančiam gydytojui;</w:t>
      </w:r>
    </w:p>
    <w:p w14:paraId="094F50D5" w14:textId="14A4061E" w:rsidR="007B184B" w:rsidRDefault="007B184B" w:rsidP="005659D1">
      <w:pPr>
        <w:pStyle w:val="Sraopastraipa"/>
        <w:numPr>
          <w:ilvl w:val="1"/>
          <w:numId w:val="15"/>
        </w:numPr>
        <w:tabs>
          <w:tab w:val="left" w:pos="0"/>
          <w:tab w:val="left" w:pos="851"/>
        </w:tabs>
        <w:spacing w:after="0" w:line="360" w:lineRule="auto"/>
        <w:ind w:left="-142" w:firstLine="502"/>
        <w:jc w:val="both"/>
        <w:rPr>
          <w:rFonts w:ascii="Times New Roman" w:hAnsi="Times New Roman" w:cs="Times New Roman"/>
          <w:sz w:val="24"/>
          <w:szCs w:val="24"/>
        </w:rPr>
      </w:pPr>
      <w:r w:rsidRPr="0023582E">
        <w:rPr>
          <w:rFonts w:ascii="Times New Roman" w:hAnsi="Times New Roman" w:cs="Times New Roman"/>
          <w:sz w:val="24"/>
          <w:szCs w:val="24"/>
        </w:rPr>
        <w:lastRenderedPageBreak/>
        <w:t xml:space="preserve"> </w:t>
      </w:r>
      <w:r w:rsidR="003E1767" w:rsidRPr="0023582E">
        <w:rPr>
          <w:rFonts w:ascii="Times New Roman" w:hAnsi="Times New Roman" w:cs="Times New Roman"/>
          <w:sz w:val="24"/>
          <w:szCs w:val="24"/>
        </w:rPr>
        <w:t>kai pacientai, turintys teisę į nemokamas asmens sveikatos priežiūros paslaugas, savo iniciatyva pasirenka brangiau kainuojančias paslaugas, medžiagas, procedūras, tai šių paslaugų, medžiagų, procedūrų faktinių kainų ir nemokamų paslaugų, medžiagų, procedūrų bazinių kainų skirtumą jie sumoka patys Sveikatos apsaugos ministerijos nustatyta tvarka;</w:t>
      </w:r>
    </w:p>
    <w:p w14:paraId="1B088355" w14:textId="4D8FAB5B" w:rsidR="007B184B" w:rsidRDefault="007B184B" w:rsidP="005659D1">
      <w:pPr>
        <w:pStyle w:val="Sraopastraipa"/>
        <w:numPr>
          <w:ilvl w:val="1"/>
          <w:numId w:val="15"/>
        </w:numPr>
        <w:tabs>
          <w:tab w:val="left" w:pos="0"/>
          <w:tab w:val="left" w:pos="851"/>
        </w:tabs>
        <w:spacing w:after="0" w:line="360" w:lineRule="auto"/>
        <w:ind w:left="-142" w:firstLine="502"/>
        <w:jc w:val="both"/>
        <w:rPr>
          <w:rFonts w:ascii="Times New Roman" w:hAnsi="Times New Roman" w:cs="Times New Roman"/>
          <w:sz w:val="24"/>
          <w:szCs w:val="24"/>
        </w:rPr>
      </w:pPr>
      <w:r w:rsidRPr="0023582E">
        <w:rPr>
          <w:rFonts w:ascii="Times New Roman" w:hAnsi="Times New Roman" w:cs="Times New Roman"/>
          <w:sz w:val="24"/>
          <w:szCs w:val="24"/>
        </w:rPr>
        <w:t xml:space="preserve"> </w:t>
      </w:r>
      <w:r w:rsidR="003E1767" w:rsidRPr="0023582E">
        <w:rPr>
          <w:rFonts w:ascii="Times New Roman" w:hAnsi="Times New Roman" w:cs="Times New Roman"/>
          <w:sz w:val="24"/>
          <w:szCs w:val="24"/>
        </w:rPr>
        <w:t xml:space="preserve">atliekami </w:t>
      </w:r>
      <w:r w:rsidR="00141BCA" w:rsidRPr="0023582E">
        <w:rPr>
          <w:rFonts w:ascii="Times New Roman" w:hAnsi="Times New Roman" w:cs="Times New Roman"/>
          <w:sz w:val="24"/>
          <w:szCs w:val="24"/>
        </w:rPr>
        <w:t>papildomi</w:t>
      </w:r>
      <w:r w:rsidR="003E1767" w:rsidRPr="0023582E">
        <w:rPr>
          <w:rFonts w:ascii="Times New Roman" w:hAnsi="Times New Roman" w:cs="Times New Roman"/>
          <w:sz w:val="24"/>
          <w:szCs w:val="24"/>
        </w:rPr>
        <w:t xml:space="preserve"> klinikiniai ir biocheminiai tyrimai, kurie nepriskiriami prie </w:t>
      </w:r>
      <w:r w:rsidR="00EC4581" w:rsidRPr="0023582E">
        <w:rPr>
          <w:rFonts w:ascii="Times New Roman" w:hAnsi="Times New Roman" w:cs="Times New Roman"/>
          <w:sz w:val="24"/>
          <w:szCs w:val="24"/>
        </w:rPr>
        <w:t>Centre</w:t>
      </w:r>
      <w:r w:rsidR="003E1767" w:rsidRPr="0023582E">
        <w:rPr>
          <w:rFonts w:ascii="Times New Roman" w:hAnsi="Times New Roman" w:cs="Times New Roman"/>
          <w:sz w:val="24"/>
          <w:szCs w:val="24"/>
        </w:rPr>
        <w:t xml:space="preserve"> teikiamų asmens sveikatos priežiūros paslaugų apimties, bet pacientui pageidaujant </w:t>
      </w:r>
      <w:r w:rsidR="00EC4581" w:rsidRPr="0023582E">
        <w:rPr>
          <w:rFonts w:ascii="Times New Roman" w:hAnsi="Times New Roman" w:cs="Times New Roman"/>
          <w:sz w:val="24"/>
          <w:szCs w:val="24"/>
        </w:rPr>
        <w:t>Centras</w:t>
      </w:r>
      <w:r w:rsidR="003E1767" w:rsidRPr="0023582E">
        <w:rPr>
          <w:rFonts w:ascii="Times New Roman" w:hAnsi="Times New Roman" w:cs="Times New Roman"/>
          <w:sz w:val="24"/>
          <w:szCs w:val="24"/>
        </w:rPr>
        <w:t xml:space="preserve"> turi galimybę juos teikti ir turi sutartį dėl šių paslaugų teikimo su </w:t>
      </w:r>
      <w:r w:rsidR="0088722F" w:rsidRPr="0023582E">
        <w:rPr>
          <w:rFonts w:ascii="Times New Roman" w:hAnsi="Times New Roman" w:cs="Times New Roman"/>
          <w:sz w:val="24"/>
          <w:szCs w:val="24"/>
        </w:rPr>
        <w:t>kitais juridiniais asmenimis;</w:t>
      </w:r>
    </w:p>
    <w:p w14:paraId="32C63317" w14:textId="094FEF98" w:rsidR="007B184B" w:rsidRDefault="007B184B" w:rsidP="0023582E">
      <w:pPr>
        <w:pStyle w:val="Sraopastraipa"/>
        <w:numPr>
          <w:ilvl w:val="1"/>
          <w:numId w:val="15"/>
        </w:numPr>
        <w:tabs>
          <w:tab w:val="left" w:pos="0"/>
          <w:tab w:val="left" w:pos="851"/>
        </w:tabs>
        <w:spacing w:after="0" w:line="360" w:lineRule="auto"/>
        <w:jc w:val="both"/>
        <w:rPr>
          <w:rFonts w:ascii="Times New Roman" w:hAnsi="Times New Roman" w:cs="Times New Roman"/>
          <w:sz w:val="24"/>
          <w:szCs w:val="24"/>
        </w:rPr>
      </w:pPr>
      <w:r w:rsidRPr="0023582E">
        <w:rPr>
          <w:rFonts w:ascii="Times New Roman" w:hAnsi="Times New Roman" w:cs="Times New Roman"/>
          <w:sz w:val="24"/>
          <w:szCs w:val="24"/>
        </w:rPr>
        <w:t xml:space="preserve"> </w:t>
      </w:r>
      <w:r w:rsidR="00141BCA" w:rsidRPr="0023582E">
        <w:rPr>
          <w:rFonts w:ascii="Times New Roman" w:hAnsi="Times New Roman" w:cs="Times New Roman"/>
          <w:sz w:val="24"/>
          <w:szCs w:val="24"/>
        </w:rPr>
        <w:t>pacientas nenori registruotis į bendrąją eilę ir paslaugas pageidauja gauti skubos tvarka;</w:t>
      </w:r>
      <w:r w:rsidRPr="0023582E">
        <w:rPr>
          <w:rFonts w:ascii="Times New Roman" w:hAnsi="Times New Roman" w:cs="Times New Roman"/>
          <w:sz w:val="24"/>
          <w:szCs w:val="24"/>
        </w:rPr>
        <w:t xml:space="preserve"> </w:t>
      </w:r>
    </w:p>
    <w:p w14:paraId="1626E819" w14:textId="3663AA0E" w:rsidR="007B184B" w:rsidRDefault="007B184B" w:rsidP="005659D1">
      <w:pPr>
        <w:pStyle w:val="Sraopastraipa"/>
        <w:numPr>
          <w:ilvl w:val="1"/>
          <w:numId w:val="15"/>
        </w:numPr>
        <w:tabs>
          <w:tab w:val="left" w:pos="0"/>
          <w:tab w:val="left" w:pos="709"/>
          <w:tab w:val="left" w:pos="851"/>
        </w:tabs>
        <w:spacing w:after="0" w:line="360" w:lineRule="auto"/>
        <w:ind w:left="0" w:firstLine="360"/>
        <w:jc w:val="both"/>
        <w:rPr>
          <w:rFonts w:ascii="Times New Roman" w:hAnsi="Times New Roman" w:cs="Times New Roman"/>
          <w:sz w:val="24"/>
          <w:szCs w:val="24"/>
        </w:rPr>
      </w:pPr>
      <w:r w:rsidRPr="0023582E">
        <w:rPr>
          <w:rFonts w:ascii="Times New Roman" w:hAnsi="Times New Roman" w:cs="Times New Roman"/>
          <w:sz w:val="24"/>
          <w:szCs w:val="24"/>
        </w:rPr>
        <w:t xml:space="preserve"> </w:t>
      </w:r>
      <w:r w:rsidR="003E1767" w:rsidRPr="0023582E">
        <w:rPr>
          <w:rFonts w:ascii="Times New Roman" w:hAnsi="Times New Roman" w:cs="Times New Roman"/>
          <w:sz w:val="24"/>
          <w:szCs w:val="24"/>
        </w:rPr>
        <w:t xml:space="preserve">pacientas yra neapdraustas privalomuoju sveikatos draudimu ir kreipiasi į ASPĮ dėl paslaugų </w:t>
      </w:r>
      <w:r w:rsidR="00C443F9" w:rsidRPr="0023582E">
        <w:rPr>
          <w:rFonts w:ascii="Times New Roman" w:hAnsi="Times New Roman" w:cs="Times New Roman"/>
          <w:sz w:val="24"/>
          <w:szCs w:val="24"/>
        </w:rPr>
        <w:t>suteikimo (išskyrus būtinąją pagalbą) ir/ar tyrimų atlikimo;</w:t>
      </w:r>
    </w:p>
    <w:p w14:paraId="55BC3E99" w14:textId="30227C6D" w:rsidR="003E1767" w:rsidRDefault="007B184B" w:rsidP="005659D1">
      <w:pPr>
        <w:pStyle w:val="Sraopastraipa"/>
        <w:numPr>
          <w:ilvl w:val="1"/>
          <w:numId w:val="15"/>
        </w:numPr>
        <w:tabs>
          <w:tab w:val="left" w:pos="0"/>
          <w:tab w:val="left" w:pos="709"/>
          <w:tab w:val="left" w:pos="851"/>
        </w:tabs>
        <w:spacing w:after="0" w:line="360" w:lineRule="auto"/>
        <w:ind w:left="0" w:firstLine="360"/>
        <w:jc w:val="both"/>
        <w:rPr>
          <w:rFonts w:ascii="Times New Roman" w:hAnsi="Times New Roman" w:cs="Times New Roman"/>
          <w:sz w:val="24"/>
          <w:szCs w:val="24"/>
        </w:rPr>
      </w:pPr>
      <w:r w:rsidRPr="0023582E">
        <w:rPr>
          <w:rFonts w:ascii="Times New Roman" w:hAnsi="Times New Roman" w:cs="Times New Roman"/>
          <w:sz w:val="24"/>
          <w:szCs w:val="24"/>
        </w:rPr>
        <w:t xml:space="preserve"> </w:t>
      </w:r>
      <w:r w:rsidR="003E1767" w:rsidRPr="0023582E">
        <w:rPr>
          <w:rFonts w:ascii="Times New Roman" w:hAnsi="Times New Roman" w:cs="Times New Roman"/>
          <w:sz w:val="24"/>
          <w:szCs w:val="24"/>
        </w:rPr>
        <w:t xml:space="preserve">ASPĮ paslaugas teikia užsienio piliečiams, jei tarptautinėse sutartyse nenurodyta kitokia sveikatos priežiūros paslaugų išlaidų apmokėjimo tvarka. </w:t>
      </w:r>
    </w:p>
    <w:p w14:paraId="5973006E" w14:textId="3763A6DD" w:rsidR="00886213" w:rsidRDefault="00B61306" w:rsidP="005659D1">
      <w:pPr>
        <w:pStyle w:val="Sraopastraipa"/>
        <w:numPr>
          <w:ilvl w:val="1"/>
          <w:numId w:val="15"/>
        </w:numPr>
        <w:tabs>
          <w:tab w:val="left" w:pos="0"/>
          <w:tab w:val="left" w:pos="709"/>
          <w:tab w:val="left" w:pos="851"/>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5659D1">
        <w:rPr>
          <w:rFonts w:ascii="Times New Roman" w:hAnsi="Times New Roman" w:cs="Times New Roman"/>
          <w:sz w:val="24"/>
          <w:szCs w:val="24"/>
        </w:rPr>
        <w:t>p</w:t>
      </w:r>
      <w:r>
        <w:rPr>
          <w:rFonts w:ascii="Times New Roman" w:hAnsi="Times New Roman" w:cs="Times New Roman"/>
          <w:sz w:val="24"/>
          <w:szCs w:val="24"/>
        </w:rPr>
        <w:t xml:space="preserve">risirašę prie Centro </w:t>
      </w:r>
      <w:r w:rsidR="00E22256">
        <w:rPr>
          <w:rFonts w:ascii="Times New Roman" w:hAnsi="Times New Roman" w:cs="Times New Roman"/>
          <w:sz w:val="24"/>
          <w:szCs w:val="24"/>
        </w:rPr>
        <w:t xml:space="preserve">ir drausti </w:t>
      </w:r>
      <w:r>
        <w:rPr>
          <w:rFonts w:ascii="Times New Roman" w:hAnsi="Times New Roman" w:cs="Times New Roman"/>
          <w:sz w:val="24"/>
          <w:szCs w:val="24"/>
        </w:rPr>
        <w:t>suaugusieji ir vaikai mokamai skiepijami kitomis, Lietuvoje registruotomis vakcinomis, kurios neįtrauktos į vaikų profilaktinių skiepijimų kalendorių ir</w:t>
      </w:r>
      <w:r w:rsidR="00E22256">
        <w:rPr>
          <w:rFonts w:ascii="Times New Roman" w:hAnsi="Times New Roman" w:cs="Times New Roman"/>
          <w:sz w:val="24"/>
          <w:szCs w:val="24"/>
        </w:rPr>
        <w:t>/ar</w:t>
      </w:r>
      <w:r>
        <w:rPr>
          <w:rFonts w:ascii="Times New Roman" w:hAnsi="Times New Roman" w:cs="Times New Roman"/>
          <w:sz w:val="24"/>
          <w:szCs w:val="24"/>
        </w:rPr>
        <w:t xml:space="preserve"> nėra kompensuojamos pagal valstybės finansuojamas ir patvirtintas </w:t>
      </w:r>
      <w:proofErr w:type="spellStart"/>
      <w:r>
        <w:rPr>
          <w:rFonts w:ascii="Times New Roman" w:hAnsi="Times New Roman" w:cs="Times New Roman"/>
          <w:sz w:val="24"/>
          <w:szCs w:val="24"/>
        </w:rPr>
        <w:t>imunoprofilaktines</w:t>
      </w:r>
      <w:proofErr w:type="spellEnd"/>
      <w:r>
        <w:rPr>
          <w:rFonts w:ascii="Times New Roman" w:hAnsi="Times New Roman" w:cs="Times New Roman"/>
          <w:sz w:val="24"/>
          <w:szCs w:val="24"/>
        </w:rPr>
        <w:t xml:space="preserve"> programas. </w:t>
      </w:r>
      <w:r w:rsidR="00E22256">
        <w:rPr>
          <w:rFonts w:ascii="Times New Roman" w:hAnsi="Times New Roman" w:cs="Times New Roman"/>
          <w:sz w:val="24"/>
          <w:szCs w:val="24"/>
        </w:rPr>
        <w:t>Pacientas moka už pageidaujamą vakciną ir skiepijimo paslaugą (injekciją). Gydytojo konsultacija prieš skiepijimą yra nemokama.</w:t>
      </w:r>
    </w:p>
    <w:p w14:paraId="40C69A92" w14:textId="62F598C8" w:rsidR="00D86A5C" w:rsidRPr="005659D1" w:rsidRDefault="00E22256" w:rsidP="005659D1">
      <w:pPr>
        <w:pStyle w:val="Sraopastraipa"/>
        <w:numPr>
          <w:ilvl w:val="1"/>
          <w:numId w:val="15"/>
        </w:numPr>
        <w:tabs>
          <w:tab w:val="left" w:pos="0"/>
          <w:tab w:val="left" w:pos="709"/>
          <w:tab w:val="left" w:pos="851"/>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5659D1">
        <w:rPr>
          <w:rFonts w:ascii="Times New Roman" w:hAnsi="Times New Roman" w:cs="Times New Roman"/>
          <w:sz w:val="24"/>
          <w:szCs w:val="24"/>
        </w:rPr>
        <w:t>n</w:t>
      </w:r>
      <w:r w:rsidR="00D86A5C">
        <w:rPr>
          <w:rFonts w:ascii="Times New Roman" w:hAnsi="Times New Roman" w:cs="Times New Roman"/>
          <w:sz w:val="24"/>
          <w:szCs w:val="24"/>
        </w:rPr>
        <w:t>edrausti pacientai, prisirašę prie Centro mokamai skiepijami visomis Lietuvoje registruotomis vakcinomis. Pacientas moka už gydytojo apžiūrą prieš skiepijimą, vakciną ir skiepijimo paslaugą (injekciją).</w:t>
      </w:r>
    </w:p>
    <w:p w14:paraId="5591BEE0" w14:textId="2FDAE411" w:rsidR="003E1767" w:rsidRPr="003F5E81" w:rsidRDefault="003E1767" w:rsidP="00014945">
      <w:pPr>
        <w:pStyle w:val="Sraopastraipa"/>
        <w:numPr>
          <w:ilvl w:val="0"/>
          <w:numId w:val="2"/>
        </w:numPr>
        <w:tabs>
          <w:tab w:val="left" w:pos="0"/>
          <w:tab w:val="left" w:pos="851"/>
        </w:tabs>
        <w:spacing w:after="0" w:line="360" w:lineRule="auto"/>
        <w:ind w:left="0" w:firstLine="360"/>
        <w:jc w:val="both"/>
        <w:rPr>
          <w:rFonts w:ascii="Times New Roman" w:hAnsi="Times New Roman" w:cs="Times New Roman"/>
          <w:sz w:val="24"/>
          <w:szCs w:val="24"/>
        </w:rPr>
      </w:pPr>
      <w:r w:rsidRPr="003F5E81">
        <w:rPr>
          <w:rFonts w:ascii="Times New Roman" w:hAnsi="Times New Roman" w:cs="Times New Roman"/>
          <w:sz w:val="24"/>
          <w:szCs w:val="24"/>
        </w:rPr>
        <w:t xml:space="preserve">Jei pacientas kreipiasi dėl mokamų paslaugų, turėdamas privatų sveikatos draudimą, už </w:t>
      </w:r>
      <w:r w:rsidR="00A637CA">
        <w:rPr>
          <w:rFonts w:ascii="Times New Roman" w:hAnsi="Times New Roman" w:cs="Times New Roman"/>
          <w:sz w:val="24"/>
          <w:szCs w:val="24"/>
        </w:rPr>
        <w:t xml:space="preserve">suteiktas </w:t>
      </w:r>
      <w:r w:rsidRPr="003F5E81">
        <w:rPr>
          <w:rFonts w:ascii="Times New Roman" w:hAnsi="Times New Roman" w:cs="Times New Roman"/>
          <w:sz w:val="24"/>
          <w:szCs w:val="24"/>
        </w:rPr>
        <w:t>paslaugas jis susimoka pats ir</w:t>
      </w:r>
      <w:r w:rsidR="00A637CA">
        <w:rPr>
          <w:rFonts w:ascii="Times New Roman" w:hAnsi="Times New Roman" w:cs="Times New Roman"/>
          <w:sz w:val="24"/>
          <w:szCs w:val="24"/>
        </w:rPr>
        <w:t>,</w:t>
      </w:r>
      <w:r w:rsidRPr="003F5E81">
        <w:rPr>
          <w:rFonts w:ascii="Times New Roman" w:hAnsi="Times New Roman" w:cs="Times New Roman"/>
          <w:sz w:val="24"/>
          <w:szCs w:val="24"/>
        </w:rPr>
        <w:t xml:space="preserve"> pagal įstaigoje gaut</w:t>
      </w:r>
      <w:r w:rsidR="00A637CA">
        <w:rPr>
          <w:rFonts w:ascii="Times New Roman" w:hAnsi="Times New Roman" w:cs="Times New Roman"/>
          <w:sz w:val="24"/>
          <w:szCs w:val="24"/>
        </w:rPr>
        <w:t>ą</w:t>
      </w:r>
      <w:r w:rsidRPr="003F5E81">
        <w:rPr>
          <w:rFonts w:ascii="Times New Roman" w:hAnsi="Times New Roman" w:cs="Times New Roman"/>
          <w:sz w:val="24"/>
          <w:szCs w:val="24"/>
        </w:rPr>
        <w:t xml:space="preserve"> apmokėjimą patvirtinan</w:t>
      </w:r>
      <w:r w:rsidR="00A637CA">
        <w:rPr>
          <w:rFonts w:ascii="Times New Roman" w:hAnsi="Times New Roman" w:cs="Times New Roman"/>
          <w:sz w:val="24"/>
          <w:szCs w:val="24"/>
        </w:rPr>
        <w:t>tį</w:t>
      </w:r>
      <w:r w:rsidRPr="003F5E81">
        <w:rPr>
          <w:rFonts w:ascii="Times New Roman" w:hAnsi="Times New Roman" w:cs="Times New Roman"/>
          <w:sz w:val="24"/>
          <w:szCs w:val="24"/>
        </w:rPr>
        <w:t xml:space="preserve"> dokument</w:t>
      </w:r>
      <w:r w:rsidR="00A637CA">
        <w:rPr>
          <w:rFonts w:ascii="Times New Roman" w:hAnsi="Times New Roman" w:cs="Times New Roman"/>
          <w:sz w:val="24"/>
          <w:szCs w:val="24"/>
        </w:rPr>
        <w:t xml:space="preserve">ą (sąskaitą-faktūrą), </w:t>
      </w:r>
      <w:r w:rsidR="00EC4581">
        <w:rPr>
          <w:rFonts w:ascii="Times New Roman" w:hAnsi="Times New Roman" w:cs="Times New Roman"/>
          <w:sz w:val="24"/>
          <w:szCs w:val="24"/>
        </w:rPr>
        <w:t>asmeniškai</w:t>
      </w:r>
      <w:r w:rsidRPr="003F5E81">
        <w:rPr>
          <w:rFonts w:ascii="Times New Roman" w:hAnsi="Times New Roman" w:cs="Times New Roman"/>
          <w:sz w:val="24"/>
          <w:szCs w:val="24"/>
        </w:rPr>
        <w:t xml:space="preserve"> kreipiasi į jį apdraudusią </w:t>
      </w:r>
      <w:r w:rsidR="00A637CA">
        <w:rPr>
          <w:rFonts w:ascii="Times New Roman" w:hAnsi="Times New Roman" w:cs="Times New Roman"/>
          <w:sz w:val="24"/>
          <w:szCs w:val="24"/>
        </w:rPr>
        <w:t>įstaigą</w:t>
      </w:r>
      <w:r w:rsidRPr="003F5E81">
        <w:rPr>
          <w:rFonts w:ascii="Times New Roman" w:hAnsi="Times New Roman" w:cs="Times New Roman"/>
          <w:sz w:val="24"/>
          <w:szCs w:val="24"/>
        </w:rPr>
        <w:t xml:space="preserve"> dėl išlaidų kompensavimo. </w:t>
      </w:r>
    </w:p>
    <w:p w14:paraId="1B024D7F" w14:textId="5ED70662" w:rsidR="00A6647F" w:rsidRPr="003546EA" w:rsidRDefault="00FC4F7D" w:rsidP="006F4D10">
      <w:pPr>
        <w:pStyle w:val="Sraopastraipa"/>
        <w:numPr>
          <w:ilvl w:val="0"/>
          <w:numId w:val="2"/>
        </w:numPr>
        <w:tabs>
          <w:tab w:val="left" w:pos="0"/>
          <w:tab w:val="left" w:pos="851"/>
        </w:tabs>
        <w:spacing w:after="0" w:line="360" w:lineRule="auto"/>
        <w:ind w:left="0" w:firstLine="360"/>
        <w:jc w:val="both"/>
        <w:rPr>
          <w:rFonts w:ascii="Times New Roman" w:hAnsi="Times New Roman" w:cs="Times New Roman"/>
          <w:sz w:val="24"/>
          <w:szCs w:val="24"/>
        </w:rPr>
      </w:pPr>
      <w:r w:rsidRPr="003546EA">
        <w:rPr>
          <w:rFonts w:ascii="Times New Roman" w:hAnsi="Times New Roman" w:cs="Times New Roman"/>
          <w:sz w:val="24"/>
          <w:szCs w:val="24"/>
        </w:rPr>
        <w:t>Centre teikiant odontologinės priežiūros paslaugas, apdraustieji</w:t>
      </w:r>
      <w:r w:rsidR="003E1767" w:rsidRPr="003546EA">
        <w:rPr>
          <w:rFonts w:ascii="Times New Roman" w:hAnsi="Times New Roman" w:cs="Times New Roman"/>
          <w:sz w:val="24"/>
          <w:szCs w:val="24"/>
        </w:rPr>
        <w:t xml:space="preserve"> (išskyrus</w:t>
      </w:r>
      <w:r w:rsidRPr="003546EA">
        <w:rPr>
          <w:rFonts w:ascii="Times New Roman" w:hAnsi="Times New Roman" w:cs="Times New Roman"/>
          <w:sz w:val="24"/>
          <w:szCs w:val="24"/>
        </w:rPr>
        <w:t>, kai šios paslaugos teikiamos vaikams ir nedirbantiems asmenims, kurie mok</w:t>
      </w:r>
      <w:r w:rsidR="00B0133F" w:rsidRPr="003546EA">
        <w:rPr>
          <w:rFonts w:ascii="Times New Roman" w:hAnsi="Times New Roman" w:cs="Times New Roman"/>
          <w:sz w:val="24"/>
          <w:szCs w:val="24"/>
        </w:rPr>
        <w:t>o</w:t>
      </w:r>
      <w:r w:rsidRPr="003546EA">
        <w:rPr>
          <w:rFonts w:ascii="Times New Roman" w:hAnsi="Times New Roman" w:cs="Times New Roman"/>
          <w:sz w:val="24"/>
          <w:szCs w:val="24"/>
        </w:rPr>
        <w:t>si pagal bendrojo ugdymo programas ar pagal formaliojo profesinio mokymo programą pirmajai kvalifikacijai įgyti, kol jiems sukanka 24 metai, ir</w:t>
      </w:r>
      <w:r w:rsidR="00DA3B9A" w:rsidRPr="003546EA">
        <w:rPr>
          <w:rFonts w:ascii="Times New Roman" w:hAnsi="Times New Roman" w:cs="Times New Roman"/>
          <w:sz w:val="24"/>
          <w:szCs w:val="24"/>
        </w:rPr>
        <w:t xml:space="preserve"> prie įstaigos prisirašiusius</w:t>
      </w:r>
      <w:r w:rsidRPr="003546EA">
        <w:rPr>
          <w:rFonts w:ascii="Times New Roman" w:hAnsi="Times New Roman" w:cs="Times New Roman"/>
          <w:sz w:val="24"/>
          <w:szCs w:val="24"/>
        </w:rPr>
        <w:t xml:space="preserve"> socialinę</w:t>
      </w:r>
      <w:r w:rsidR="00B0133F" w:rsidRPr="003546EA">
        <w:rPr>
          <w:rFonts w:ascii="Times New Roman" w:hAnsi="Times New Roman" w:cs="Times New Roman"/>
          <w:sz w:val="24"/>
          <w:szCs w:val="24"/>
        </w:rPr>
        <w:t xml:space="preserve"> pašalpą gaunan</w:t>
      </w:r>
      <w:r w:rsidR="00DA3B9A" w:rsidRPr="003546EA">
        <w:rPr>
          <w:rFonts w:ascii="Times New Roman" w:hAnsi="Times New Roman" w:cs="Times New Roman"/>
          <w:sz w:val="24"/>
          <w:szCs w:val="24"/>
        </w:rPr>
        <w:t>čius</w:t>
      </w:r>
      <w:r w:rsidR="00B0133F" w:rsidRPr="003546EA">
        <w:rPr>
          <w:rFonts w:ascii="Times New Roman" w:hAnsi="Times New Roman" w:cs="Times New Roman"/>
          <w:sz w:val="24"/>
          <w:szCs w:val="24"/>
        </w:rPr>
        <w:t xml:space="preserve"> asmen</w:t>
      </w:r>
      <w:r w:rsidR="00DA3B9A" w:rsidRPr="003546EA">
        <w:rPr>
          <w:rFonts w:ascii="Times New Roman" w:hAnsi="Times New Roman" w:cs="Times New Roman"/>
          <w:sz w:val="24"/>
          <w:szCs w:val="24"/>
        </w:rPr>
        <w:t>is</w:t>
      </w:r>
      <w:r w:rsidR="003E1767" w:rsidRPr="003546EA">
        <w:rPr>
          <w:rFonts w:ascii="Times New Roman" w:hAnsi="Times New Roman" w:cs="Times New Roman"/>
          <w:sz w:val="24"/>
          <w:szCs w:val="24"/>
        </w:rPr>
        <w:t>, kai jie pateikia gyvenamosios vietos savivaldybės socialinės paramos skyriaus išduotą atitinkamą pažymą), moka už</w:t>
      </w:r>
      <w:r w:rsidR="00B0133F" w:rsidRPr="003546EA">
        <w:rPr>
          <w:rFonts w:ascii="Times New Roman" w:hAnsi="Times New Roman" w:cs="Times New Roman"/>
          <w:sz w:val="24"/>
          <w:szCs w:val="24"/>
        </w:rPr>
        <w:t xml:space="preserve"> vaistus</w:t>
      </w:r>
      <w:r w:rsidR="003E1767" w:rsidRPr="003546EA">
        <w:rPr>
          <w:rFonts w:ascii="Times New Roman" w:hAnsi="Times New Roman" w:cs="Times New Roman"/>
          <w:sz w:val="24"/>
          <w:szCs w:val="24"/>
        </w:rPr>
        <w:t>, odontologines</w:t>
      </w:r>
      <w:r w:rsidR="00B0133F" w:rsidRPr="003546EA">
        <w:rPr>
          <w:rFonts w:ascii="Times New Roman" w:hAnsi="Times New Roman" w:cs="Times New Roman"/>
          <w:sz w:val="24"/>
          <w:szCs w:val="24"/>
        </w:rPr>
        <w:t xml:space="preserve"> ir kitas</w:t>
      </w:r>
      <w:r w:rsidR="003E1767" w:rsidRPr="003546EA">
        <w:rPr>
          <w:rFonts w:ascii="Times New Roman" w:hAnsi="Times New Roman" w:cs="Times New Roman"/>
          <w:sz w:val="24"/>
          <w:szCs w:val="24"/>
        </w:rPr>
        <w:t xml:space="preserve"> medžiagas</w:t>
      </w:r>
      <w:r w:rsidR="00B0133F" w:rsidRPr="003546EA">
        <w:rPr>
          <w:rFonts w:ascii="Times New Roman" w:hAnsi="Times New Roman" w:cs="Times New Roman"/>
          <w:sz w:val="24"/>
          <w:szCs w:val="24"/>
        </w:rPr>
        <w:t>, sunaudotas teikiant odontologinės priežiūros paslaugas, vienkartines priemones, atsižvelgiant į sunaudotų medžiagų, priemonių kiekį</w:t>
      </w:r>
      <w:r w:rsidR="003E1767" w:rsidRPr="003546EA">
        <w:rPr>
          <w:rFonts w:ascii="Times New Roman" w:hAnsi="Times New Roman" w:cs="Times New Roman"/>
          <w:sz w:val="24"/>
          <w:szCs w:val="24"/>
        </w:rPr>
        <w:t xml:space="preserve"> ir tuo metu galiojančias, </w:t>
      </w:r>
      <w:r w:rsidR="008B63BB" w:rsidRPr="003546EA">
        <w:rPr>
          <w:rFonts w:ascii="Times New Roman" w:hAnsi="Times New Roman" w:cs="Times New Roman"/>
          <w:sz w:val="24"/>
          <w:szCs w:val="24"/>
        </w:rPr>
        <w:t>įstaigos</w:t>
      </w:r>
      <w:r w:rsidR="003E1767" w:rsidRPr="003546EA">
        <w:rPr>
          <w:rFonts w:ascii="Times New Roman" w:hAnsi="Times New Roman" w:cs="Times New Roman"/>
          <w:sz w:val="24"/>
          <w:szCs w:val="24"/>
        </w:rPr>
        <w:t xml:space="preserve"> direktoriaus įsakym</w:t>
      </w:r>
      <w:r w:rsidR="00DB6983" w:rsidRPr="003546EA">
        <w:rPr>
          <w:rFonts w:ascii="Times New Roman" w:hAnsi="Times New Roman" w:cs="Times New Roman"/>
          <w:sz w:val="24"/>
          <w:szCs w:val="24"/>
        </w:rPr>
        <w:t>u</w:t>
      </w:r>
      <w:r w:rsidR="003E1767" w:rsidRPr="003546EA">
        <w:rPr>
          <w:rFonts w:ascii="Times New Roman" w:hAnsi="Times New Roman" w:cs="Times New Roman"/>
          <w:sz w:val="24"/>
          <w:szCs w:val="24"/>
        </w:rPr>
        <w:t xml:space="preserve"> patvirtintas</w:t>
      </w:r>
      <w:r w:rsidR="00DB6983" w:rsidRPr="003546EA">
        <w:rPr>
          <w:rFonts w:ascii="Times New Roman" w:hAnsi="Times New Roman" w:cs="Times New Roman"/>
          <w:sz w:val="24"/>
          <w:szCs w:val="24"/>
        </w:rPr>
        <w:t>,</w:t>
      </w:r>
      <w:r w:rsidR="003E1767" w:rsidRPr="003546EA">
        <w:rPr>
          <w:rFonts w:ascii="Times New Roman" w:hAnsi="Times New Roman" w:cs="Times New Roman"/>
          <w:sz w:val="24"/>
          <w:szCs w:val="24"/>
        </w:rPr>
        <w:t xml:space="preserve"> </w:t>
      </w:r>
      <w:r w:rsidR="00DB6983" w:rsidRPr="003546EA">
        <w:rPr>
          <w:rFonts w:ascii="Times New Roman" w:hAnsi="Times New Roman" w:cs="Times New Roman"/>
          <w:sz w:val="24"/>
          <w:szCs w:val="24"/>
        </w:rPr>
        <w:t xml:space="preserve">naudojamų </w:t>
      </w:r>
      <w:r w:rsidR="00110557" w:rsidRPr="003546EA">
        <w:rPr>
          <w:rFonts w:ascii="Times New Roman" w:hAnsi="Times New Roman" w:cs="Times New Roman"/>
          <w:sz w:val="24"/>
          <w:szCs w:val="24"/>
        </w:rPr>
        <w:t xml:space="preserve">priemonių </w:t>
      </w:r>
      <w:r w:rsidR="003E1767" w:rsidRPr="003546EA">
        <w:rPr>
          <w:rFonts w:ascii="Times New Roman" w:hAnsi="Times New Roman" w:cs="Times New Roman"/>
          <w:sz w:val="24"/>
          <w:szCs w:val="24"/>
        </w:rPr>
        <w:t>kainas.</w:t>
      </w:r>
    </w:p>
    <w:p w14:paraId="6C9E9916" w14:textId="0C10BFE2" w:rsidR="003E1767" w:rsidRPr="003F5E81" w:rsidRDefault="003E1767" w:rsidP="00014945">
      <w:pPr>
        <w:pStyle w:val="Sraopastraipa"/>
        <w:numPr>
          <w:ilvl w:val="0"/>
          <w:numId w:val="2"/>
        </w:numPr>
        <w:tabs>
          <w:tab w:val="left" w:pos="0"/>
          <w:tab w:val="left" w:pos="567"/>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160C7E">
        <w:rPr>
          <w:rFonts w:ascii="Times New Roman" w:hAnsi="Times New Roman" w:cs="Times New Roman"/>
          <w:sz w:val="24"/>
          <w:szCs w:val="24"/>
        </w:rPr>
        <w:t xml:space="preserve">  </w:t>
      </w:r>
      <w:r w:rsidRPr="003F5E81">
        <w:rPr>
          <w:rFonts w:ascii="Times New Roman" w:hAnsi="Times New Roman" w:cs="Times New Roman"/>
          <w:sz w:val="24"/>
          <w:szCs w:val="24"/>
        </w:rPr>
        <w:t xml:space="preserve">Už </w:t>
      </w:r>
      <w:r w:rsidR="00104030">
        <w:rPr>
          <w:rFonts w:ascii="Times New Roman" w:hAnsi="Times New Roman" w:cs="Times New Roman"/>
          <w:sz w:val="24"/>
          <w:szCs w:val="24"/>
        </w:rPr>
        <w:t xml:space="preserve">mokamas </w:t>
      </w:r>
      <w:r w:rsidRPr="003F5E81">
        <w:rPr>
          <w:rFonts w:ascii="Times New Roman" w:hAnsi="Times New Roman" w:cs="Times New Roman"/>
          <w:sz w:val="24"/>
          <w:szCs w:val="24"/>
        </w:rPr>
        <w:t>paslaug</w:t>
      </w:r>
      <w:r w:rsidR="00110557">
        <w:rPr>
          <w:rFonts w:ascii="Times New Roman" w:hAnsi="Times New Roman" w:cs="Times New Roman"/>
          <w:sz w:val="24"/>
          <w:szCs w:val="24"/>
        </w:rPr>
        <w:t>a</w:t>
      </w:r>
      <w:r w:rsidRPr="003F5E81">
        <w:rPr>
          <w:rFonts w:ascii="Times New Roman" w:hAnsi="Times New Roman" w:cs="Times New Roman"/>
          <w:sz w:val="24"/>
          <w:szCs w:val="24"/>
        </w:rPr>
        <w:t xml:space="preserve">s </w:t>
      </w:r>
      <w:r w:rsidR="00104030">
        <w:rPr>
          <w:rFonts w:ascii="Times New Roman" w:hAnsi="Times New Roman" w:cs="Times New Roman"/>
          <w:sz w:val="24"/>
          <w:szCs w:val="24"/>
        </w:rPr>
        <w:t>mo</w:t>
      </w:r>
      <w:r w:rsidRPr="003F5E81">
        <w:rPr>
          <w:rFonts w:ascii="Times New Roman" w:hAnsi="Times New Roman" w:cs="Times New Roman"/>
          <w:sz w:val="24"/>
          <w:szCs w:val="24"/>
        </w:rPr>
        <w:t xml:space="preserve">kama pagal </w:t>
      </w:r>
      <w:r w:rsidR="00E5171E">
        <w:rPr>
          <w:rFonts w:ascii="Times New Roman" w:hAnsi="Times New Roman" w:cs="Times New Roman"/>
          <w:sz w:val="24"/>
          <w:szCs w:val="24"/>
        </w:rPr>
        <w:t>įstaigos</w:t>
      </w:r>
      <w:r w:rsidRPr="003F5E81">
        <w:rPr>
          <w:rFonts w:ascii="Times New Roman" w:hAnsi="Times New Roman" w:cs="Times New Roman"/>
          <w:sz w:val="24"/>
          <w:szCs w:val="24"/>
        </w:rPr>
        <w:t xml:space="preserve"> direktoriaus įsakym</w:t>
      </w:r>
      <w:r w:rsidR="00D43F8C">
        <w:rPr>
          <w:rFonts w:ascii="Times New Roman" w:hAnsi="Times New Roman" w:cs="Times New Roman"/>
          <w:sz w:val="24"/>
          <w:szCs w:val="24"/>
        </w:rPr>
        <w:t>u</w:t>
      </w:r>
      <w:r w:rsidRPr="003F5E81">
        <w:rPr>
          <w:rFonts w:ascii="Times New Roman" w:hAnsi="Times New Roman" w:cs="Times New Roman"/>
          <w:sz w:val="24"/>
          <w:szCs w:val="24"/>
        </w:rPr>
        <w:t xml:space="preserve"> </w:t>
      </w:r>
      <w:r w:rsidR="009F4E73">
        <w:rPr>
          <w:rFonts w:ascii="Times New Roman" w:hAnsi="Times New Roman" w:cs="Times New Roman"/>
          <w:sz w:val="24"/>
          <w:szCs w:val="24"/>
        </w:rPr>
        <w:t>patvirtint</w:t>
      </w:r>
      <w:r w:rsidR="00104030">
        <w:rPr>
          <w:rFonts w:ascii="Times New Roman" w:hAnsi="Times New Roman" w:cs="Times New Roman"/>
          <w:sz w:val="24"/>
          <w:szCs w:val="24"/>
        </w:rPr>
        <w:t>as kainas:</w:t>
      </w:r>
    </w:p>
    <w:p w14:paraId="3FE6F8DD" w14:textId="7CFB4211" w:rsidR="00B54E21" w:rsidRDefault="00160C7E" w:rsidP="00B54E21">
      <w:pPr>
        <w:pStyle w:val="Sraopastraipa"/>
        <w:numPr>
          <w:ilvl w:val="1"/>
          <w:numId w:val="16"/>
        </w:numPr>
        <w:tabs>
          <w:tab w:val="left" w:pos="0"/>
          <w:tab w:val="left" w:pos="851"/>
        </w:tabs>
        <w:spacing w:after="0" w:line="360" w:lineRule="auto"/>
        <w:ind w:left="0" w:firstLine="284"/>
        <w:jc w:val="both"/>
        <w:rPr>
          <w:rFonts w:ascii="Times New Roman" w:hAnsi="Times New Roman" w:cs="Times New Roman"/>
          <w:sz w:val="24"/>
          <w:szCs w:val="24"/>
        </w:rPr>
      </w:pPr>
      <w:r>
        <w:rPr>
          <w:rFonts w:ascii="Times New Roman" w:hAnsi="Times New Roman" w:cs="Times New Roman"/>
          <w:sz w:val="24"/>
          <w:szCs w:val="24"/>
        </w:rPr>
        <w:t>asmens sveikatos priežiūros paslaugos;</w:t>
      </w:r>
      <w:r w:rsidR="00E5171E" w:rsidRPr="00B54E21">
        <w:rPr>
          <w:rFonts w:ascii="Times New Roman" w:hAnsi="Times New Roman" w:cs="Times New Roman"/>
          <w:sz w:val="24"/>
          <w:szCs w:val="24"/>
        </w:rPr>
        <w:t xml:space="preserve"> </w:t>
      </w:r>
    </w:p>
    <w:p w14:paraId="021F4424" w14:textId="6DBC50C2" w:rsidR="00B54E21" w:rsidRDefault="00B54E21" w:rsidP="00B54E21">
      <w:pPr>
        <w:pStyle w:val="Sraopastraipa"/>
        <w:numPr>
          <w:ilvl w:val="1"/>
          <w:numId w:val="16"/>
        </w:num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60C7E">
        <w:rPr>
          <w:rFonts w:ascii="Times New Roman" w:hAnsi="Times New Roman" w:cs="Times New Roman"/>
          <w:sz w:val="24"/>
          <w:szCs w:val="24"/>
        </w:rPr>
        <w:t xml:space="preserve">  įsidarbinančių asmenų ir darbuotojų periodiniai profilaktiniai sveikatos tikrinimai;</w:t>
      </w:r>
      <w:r w:rsidR="003E1767" w:rsidRPr="00B54E21">
        <w:rPr>
          <w:rFonts w:ascii="Times New Roman" w:hAnsi="Times New Roman" w:cs="Times New Roman"/>
          <w:sz w:val="24"/>
          <w:szCs w:val="24"/>
        </w:rPr>
        <w:t xml:space="preserve"> </w:t>
      </w:r>
    </w:p>
    <w:p w14:paraId="3E8E706C" w14:textId="4BD82114" w:rsidR="00160C7E" w:rsidRDefault="00B54E21" w:rsidP="00B54E21">
      <w:pPr>
        <w:pStyle w:val="Sraopastraipa"/>
        <w:numPr>
          <w:ilvl w:val="1"/>
          <w:numId w:val="16"/>
        </w:num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60C7E">
        <w:rPr>
          <w:rFonts w:ascii="Times New Roman" w:hAnsi="Times New Roman" w:cs="Times New Roman"/>
          <w:sz w:val="24"/>
          <w:szCs w:val="24"/>
        </w:rPr>
        <w:t xml:space="preserve"> nemedicininės paslaugos:</w:t>
      </w:r>
    </w:p>
    <w:p w14:paraId="634B3B4E" w14:textId="11CBBC77" w:rsidR="00160C7E" w:rsidRDefault="00160C7E" w:rsidP="00160C7E">
      <w:pPr>
        <w:pStyle w:val="Sraopastraipa"/>
        <w:numPr>
          <w:ilvl w:val="0"/>
          <w:numId w:val="22"/>
        </w:num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asmenų prirašymas prie gydymo įstaigos;</w:t>
      </w:r>
    </w:p>
    <w:p w14:paraId="2AF93813" w14:textId="5009D4B5" w:rsidR="003E1767" w:rsidRPr="00B54E21" w:rsidRDefault="00160C7E" w:rsidP="00160C7E">
      <w:pPr>
        <w:pStyle w:val="Sraopastraipa"/>
        <w:numPr>
          <w:ilvl w:val="0"/>
          <w:numId w:val="22"/>
        </w:num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dokumentų kopijavimas</w:t>
      </w:r>
      <w:r w:rsidR="003E1767" w:rsidRPr="00B54E21">
        <w:rPr>
          <w:rFonts w:ascii="Times New Roman" w:hAnsi="Times New Roman" w:cs="Times New Roman"/>
          <w:sz w:val="24"/>
          <w:szCs w:val="24"/>
        </w:rPr>
        <w:t xml:space="preserve"> </w:t>
      </w:r>
      <w:r>
        <w:rPr>
          <w:rFonts w:ascii="Times New Roman" w:hAnsi="Times New Roman" w:cs="Times New Roman"/>
          <w:sz w:val="24"/>
          <w:szCs w:val="24"/>
        </w:rPr>
        <w:t>;</w:t>
      </w:r>
    </w:p>
    <w:p w14:paraId="35E90832" w14:textId="1543165D" w:rsidR="003E1767" w:rsidRDefault="003E1767" w:rsidP="00E5171E">
      <w:pPr>
        <w:pStyle w:val="Sraopastraipa"/>
        <w:numPr>
          <w:ilvl w:val="0"/>
          <w:numId w:val="2"/>
        </w:numPr>
        <w:tabs>
          <w:tab w:val="left" w:pos="0"/>
          <w:tab w:val="left" w:pos="709"/>
        </w:tabs>
        <w:spacing w:after="0" w:line="360" w:lineRule="auto"/>
        <w:ind w:left="0" w:firstLine="360"/>
        <w:jc w:val="both"/>
        <w:rPr>
          <w:rFonts w:ascii="Times New Roman" w:hAnsi="Times New Roman" w:cs="Times New Roman"/>
          <w:sz w:val="24"/>
          <w:szCs w:val="24"/>
        </w:rPr>
      </w:pPr>
      <w:r w:rsidRPr="003F5E81">
        <w:rPr>
          <w:rFonts w:ascii="Times New Roman" w:hAnsi="Times New Roman" w:cs="Times New Roman"/>
          <w:sz w:val="24"/>
          <w:szCs w:val="24"/>
        </w:rPr>
        <w:t xml:space="preserve">Už kitas mokamas paslaugas, susijusias su </w:t>
      </w:r>
      <w:r w:rsidR="00E5171E">
        <w:rPr>
          <w:rFonts w:ascii="Times New Roman" w:hAnsi="Times New Roman" w:cs="Times New Roman"/>
          <w:sz w:val="24"/>
          <w:szCs w:val="24"/>
        </w:rPr>
        <w:t>įstaigo</w:t>
      </w:r>
      <w:r w:rsidR="00DB6983">
        <w:rPr>
          <w:rFonts w:ascii="Times New Roman" w:hAnsi="Times New Roman" w:cs="Times New Roman"/>
          <w:sz w:val="24"/>
          <w:szCs w:val="24"/>
        </w:rPr>
        <w:t>je atliekama</w:t>
      </w:r>
      <w:r w:rsidRPr="003F5E81">
        <w:rPr>
          <w:rFonts w:ascii="Times New Roman" w:hAnsi="Times New Roman" w:cs="Times New Roman"/>
          <w:sz w:val="24"/>
          <w:szCs w:val="24"/>
        </w:rPr>
        <w:t xml:space="preserve"> veikla, mokama pagal sutartyse </w:t>
      </w:r>
      <w:r w:rsidR="00DB6983">
        <w:rPr>
          <w:rFonts w:ascii="Times New Roman" w:hAnsi="Times New Roman" w:cs="Times New Roman"/>
          <w:sz w:val="24"/>
          <w:szCs w:val="24"/>
        </w:rPr>
        <w:t>nustatyt</w:t>
      </w:r>
      <w:r w:rsidR="00DA3B9A">
        <w:rPr>
          <w:rFonts w:ascii="Times New Roman" w:hAnsi="Times New Roman" w:cs="Times New Roman"/>
          <w:sz w:val="24"/>
          <w:szCs w:val="24"/>
        </w:rPr>
        <w:t>as</w:t>
      </w:r>
      <w:r w:rsidRPr="003F5E81">
        <w:rPr>
          <w:rFonts w:ascii="Times New Roman" w:hAnsi="Times New Roman" w:cs="Times New Roman"/>
          <w:sz w:val="24"/>
          <w:szCs w:val="24"/>
        </w:rPr>
        <w:t xml:space="preserve"> </w:t>
      </w:r>
      <w:r w:rsidR="00DA3B9A">
        <w:rPr>
          <w:rFonts w:ascii="Times New Roman" w:hAnsi="Times New Roman" w:cs="Times New Roman"/>
          <w:sz w:val="24"/>
          <w:szCs w:val="24"/>
        </w:rPr>
        <w:t>kainas</w:t>
      </w:r>
      <w:r w:rsidR="00160C7E">
        <w:rPr>
          <w:rFonts w:ascii="Times New Roman" w:hAnsi="Times New Roman" w:cs="Times New Roman"/>
          <w:sz w:val="24"/>
          <w:szCs w:val="24"/>
        </w:rPr>
        <w:t xml:space="preserve"> (laboratoriniai tyrimai kitose įstaigose, mokamos vakcinos</w:t>
      </w:r>
      <w:r w:rsidR="00FF6CEE">
        <w:rPr>
          <w:rFonts w:ascii="Times New Roman" w:hAnsi="Times New Roman" w:cs="Times New Roman"/>
          <w:sz w:val="24"/>
          <w:szCs w:val="24"/>
        </w:rPr>
        <w:t>, odontologinės medžiagos</w:t>
      </w:r>
      <w:r w:rsidR="00160C7E">
        <w:rPr>
          <w:rFonts w:ascii="Times New Roman" w:hAnsi="Times New Roman" w:cs="Times New Roman"/>
          <w:sz w:val="24"/>
          <w:szCs w:val="24"/>
        </w:rPr>
        <w:t>).</w:t>
      </w:r>
    </w:p>
    <w:p w14:paraId="308E6540" w14:textId="77777777" w:rsidR="00160C7E" w:rsidRPr="003F5E81" w:rsidRDefault="00160C7E" w:rsidP="00160C7E">
      <w:pPr>
        <w:pStyle w:val="Sraopastraipa"/>
        <w:tabs>
          <w:tab w:val="left" w:pos="0"/>
          <w:tab w:val="left" w:pos="709"/>
        </w:tabs>
        <w:spacing w:after="0" w:line="360" w:lineRule="auto"/>
        <w:ind w:left="360"/>
        <w:jc w:val="both"/>
        <w:rPr>
          <w:rFonts w:ascii="Times New Roman" w:hAnsi="Times New Roman" w:cs="Times New Roman"/>
          <w:sz w:val="24"/>
          <w:szCs w:val="24"/>
        </w:rPr>
      </w:pPr>
    </w:p>
    <w:p w14:paraId="6C43EF8C" w14:textId="08ED7902" w:rsidR="003E1767" w:rsidRPr="00160C7E" w:rsidRDefault="003E1767" w:rsidP="00160C7E">
      <w:pPr>
        <w:pStyle w:val="Sraopastraipa"/>
        <w:numPr>
          <w:ilvl w:val="0"/>
          <w:numId w:val="23"/>
        </w:numPr>
        <w:tabs>
          <w:tab w:val="left" w:pos="0"/>
          <w:tab w:val="left" w:pos="851"/>
        </w:tabs>
        <w:spacing w:after="0" w:line="360" w:lineRule="auto"/>
        <w:jc w:val="center"/>
        <w:rPr>
          <w:rFonts w:ascii="Times New Roman" w:hAnsi="Times New Roman" w:cs="Times New Roman"/>
          <w:b/>
          <w:sz w:val="24"/>
          <w:szCs w:val="24"/>
        </w:rPr>
      </w:pPr>
      <w:r w:rsidRPr="00160C7E">
        <w:rPr>
          <w:rFonts w:ascii="Times New Roman" w:hAnsi="Times New Roman" w:cs="Times New Roman"/>
          <w:b/>
          <w:sz w:val="24"/>
          <w:szCs w:val="24"/>
        </w:rPr>
        <w:t>MOKAMŲ PASLAUGŲ DOKUMENTA</w:t>
      </w:r>
      <w:r w:rsidR="00194B8C" w:rsidRPr="00160C7E">
        <w:rPr>
          <w:rFonts w:ascii="Times New Roman" w:hAnsi="Times New Roman" w:cs="Times New Roman"/>
          <w:b/>
          <w:sz w:val="24"/>
          <w:szCs w:val="24"/>
        </w:rPr>
        <w:t>VIMAS</w:t>
      </w:r>
    </w:p>
    <w:p w14:paraId="0549B99C" w14:textId="77777777" w:rsidR="003E1767" w:rsidRPr="003F5E81" w:rsidRDefault="003E1767" w:rsidP="003E1767">
      <w:pPr>
        <w:pStyle w:val="Sraopastraipa"/>
        <w:tabs>
          <w:tab w:val="left" w:pos="0"/>
          <w:tab w:val="left" w:pos="851"/>
        </w:tabs>
        <w:spacing w:after="0" w:line="360" w:lineRule="auto"/>
        <w:ind w:left="1080"/>
        <w:jc w:val="both"/>
        <w:rPr>
          <w:rFonts w:ascii="Times New Roman" w:hAnsi="Times New Roman" w:cs="Times New Roman"/>
          <w:sz w:val="24"/>
          <w:szCs w:val="24"/>
        </w:rPr>
      </w:pPr>
    </w:p>
    <w:p w14:paraId="786250F0" w14:textId="5DD4140B" w:rsidR="003E1767" w:rsidRPr="00160C7E" w:rsidRDefault="003E1767" w:rsidP="00FF6CEE">
      <w:pPr>
        <w:pStyle w:val="Sraopastraipa"/>
        <w:numPr>
          <w:ilvl w:val="0"/>
          <w:numId w:val="2"/>
        </w:numPr>
        <w:tabs>
          <w:tab w:val="left" w:pos="0"/>
          <w:tab w:val="left" w:pos="709"/>
          <w:tab w:val="left" w:pos="1276"/>
        </w:tabs>
        <w:spacing w:after="0" w:line="360" w:lineRule="auto"/>
        <w:ind w:left="0" w:firstLine="360"/>
        <w:jc w:val="both"/>
        <w:rPr>
          <w:rFonts w:ascii="Times New Roman" w:hAnsi="Times New Roman" w:cs="Times New Roman"/>
          <w:sz w:val="24"/>
          <w:szCs w:val="24"/>
        </w:rPr>
      </w:pPr>
      <w:r w:rsidRPr="00160C7E">
        <w:rPr>
          <w:rFonts w:ascii="Times New Roman" w:hAnsi="Times New Roman" w:cs="Times New Roman"/>
          <w:sz w:val="24"/>
          <w:szCs w:val="24"/>
        </w:rPr>
        <w:t>Mokam</w:t>
      </w:r>
      <w:r w:rsidR="003B1261" w:rsidRPr="00160C7E">
        <w:rPr>
          <w:rFonts w:ascii="Times New Roman" w:hAnsi="Times New Roman" w:cs="Times New Roman"/>
          <w:sz w:val="24"/>
          <w:szCs w:val="24"/>
        </w:rPr>
        <w:t>o</w:t>
      </w:r>
      <w:r w:rsidRPr="00160C7E">
        <w:rPr>
          <w:rFonts w:ascii="Times New Roman" w:hAnsi="Times New Roman" w:cs="Times New Roman"/>
          <w:sz w:val="24"/>
          <w:szCs w:val="24"/>
        </w:rPr>
        <w:t>s asmens sveikatos priežiūros paslaug</w:t>
      </w:r>
      <w:r w:rsidR="003B1261" w:rsidRPr="00160C7E">
        <w:rPr>
          <w:rFonts w:ascii="Times New Roman" w:hAnsi="Times New Roman" w:cs="Times New Roman"/>
          <w:sz w:val="24"/>
          <w:szCs w:val="24"/>
        </w:rPr>
        <w:t>o</w:t>
      </w:r>
      <w:r w:rsidRPr="00160C7E">
        <w:rPr>
          <w:rFonts w:ascii="Times New Roman" w:hAnsi="Times New Roman" w:cs="Times New Roman"/>
          <w:sz w:val="24"/>
          <w:szCs w:val="24"/>
        </w:rPr>
        <w:t>s teikia</w:t>
      </w:r>
      <w:r w:rsidR="003B1261" w:rsidRPr="00160C7E">
        <w:rPr>
          <w:rFonts w:ascii="Times New Roman" w:hAnsi="Times New Roman" w:cs="Times New Roman"/>
          <w:sz w:val="24"/>
          <w:szCs w:val="24"/>
        </w:rPr>
        <w:t>mos tik</w:t>
      </w:r>
      <w:r w:rsidRPr="00160C7E">
        <w:rPr>
          <w:rFonts w:ascii="Times New Roman" w:hAnsi="Times New Roman" w:cs="Times New Roman"/>
          <w:sz w:val="24"/>
          <w:szCs w:val="24"/>
        </w:rPr>
        <w:t xml:space="preserve"> </w:t>
      </w:r>
      <w:r w:rsidR="003B1261" w:rsidRPr="00160C7E">
        <w:rPr>
          <w:rFonts w:ascii="Times New Roman" w:hAnsi="Times New Roman" w:cs="Times New Roman"/>
          <w:sz w:val="24"/>
          <w:szCs w:val="24"/>
        </w:rPr>
        <w:t>gydytojui ar šeimos komandoje dirbančiai slaugytojai</w:t>
      </w:r>
      <w:r w:rsidRPr="00160C7E">
        <w:rPr>
          <w:rFonts w:ascii="Times New Roman" w:hAnsi="Times New Roman" w:cs="Times New Roman"/>
          <w:sz w:val="24"/>
          <w:szCs w:val="24"/>
        </w:rPr>
        <w:t xml:space="preserve"> išsiaiškin</w:t>
      </w:r>
      <w:r w:rsidR="003B1261" w:rsidRPr="00160C7E">
        <w:rPr>
          <w:rFonts w:ascii="Times New Roman" w:hAnsi="Times New Roman" w:cs="Times New Roman"/>
          <w:sz w:val="24"/>
          <w:szCs w:val="24"/>
        </w:rPr>
        <w:t>u</w:t>
      </w:r>
      <w:r w:rsidRPr="00160C7E">
        <w:rPr>
          <w:rFonts w:ascii="Times New Roman" w:hAnsi="Times New Roman" w:cs="Times New Roman"/>
          <w:sz w:val="24"/>
          <w:szCs w:val="24"/>
        </w:rPr>
        <w:t xml:space="preserve">s, ar pacientas neturi teisės gauti paslaugas, kompensuojamas PSDF lėšomis. Skiriant mokamą paslaugą </w:t>
      </w:r>
      <w:r w:rsidR="00194B8C" w:rsidRPr="00160C7E">
        <w:rPr>
          <w:rFonts w:ascii="Times New Roman" w:hAnsi="Times New Roman" w:cs="Times New Roman"/>
          <w:sz w:val="24"/>
          <w:szCs w:val="24"/>
        </w:rPr>
        <w:t xml:space="preserve">ar/ir </w:t>
      </w:r>
      <w:r w:rsidRPr="00160C7E">
        <w:rPr>
          <w:rFonts w:ascii="Times New Roman" w:hAnsi="Times New Roman" w:cs="Times New Roman"/>
          <w:sz w:val="24"/>
          <w:szCs w:val="24"/>
        </w:rPr>
        <w:t xml:space="preserve">laboratorinius tyrimus, gydytojas apie tai įrašo </w:t>
      </w:r>
      <w:r w:rsidR="00FF2F73" w:rsidRPr="00160C7E">
        <w:rPr>
          <w:rFonts w:ascii="Times New Roman" w:hAnsi="Times New Roman" w:cs="Times New Roman"/>
          <w:sz w:val="24"/>
          <w:szCs w:val="24"/>
        </w:rPr>
        <w:t xml:space="preserve">ambulatorinėje </w:t>
      </w:r>
      <w:r w:rsidRPr="00160C7E">
        <w:rPr>
          <w:rFonts w:ascii="Times New Roman" w:hAnsi="Times New Roman" w:cs="Times New Roman"/>
          <w:sz w:val="24"/>
          <w:szCs w:val="24"/>
        </w:rPr>
        <w:t>asmens sveikatos istorijoje (forma Nr.025/a).</w:t>
      </w:r>
    </w:p>
    <w:p w14:paraId="6292638B" w14:textId="7FA94A5C" w:rsidR="00EF45BC" w:rsidRDefault="003E1767" w:rsidP="00FF6CEE">
      <w:pPr>
        <w:pStyle w:val="Sraopastraipa"/>
        <w:numPr>
          <w:ilvl w:val="0"/>
          <w:numId w:val="24"/>
        </w:numPr>
        <w:tabs>
          <w:tab w:val="left" w:pos="0"/>
          <w:tab w:val="left" w:pos="567"/>
          <w:tab w:val="left" w:pos="709"/>
        </w:tabs>
        <w:spacing w:after="0" w:line="360" w:lineRule="auto"/>
        <w:ind w:left="0" w:firstLine="360"/>
        <w:jc w:val="both"/>
        <w:rPr>
          <w:rFonts w:ascii="Times New Roman" w:hAnsi="Times New Roman" w:cs="Times New Roman"/>
          <w:sz w:val="24"/>
          <w:szCs w:val="24"/>
        </w:rPr>
      </w:pPr>
      <w:r w:rsidRPr="00FF6CEE">
        <w:rPr>
          <w:rFonts w:ascii="Times New Roman" w:hAnsi="Times New Roman" w:cs="Times New Roman"/>
          <w:sz w:val="24"/>
          <w:szCs w:val="24"/>
        </w:rPr>
        <w:t xml:space="preserve">Pacientui pageidaujant gauti papildomas mokamas </w:t>
      </w:r>
      <w:r w:rsidR="00194B8C" w:rsidRPr="00FF6CEE">
        <w:rPr>
          <w:rFonts w:ascii="Times New Roman" w:hAnsi="Times New Roman" w:cs="Times New Roman"/>
          <w:sz w:val="24"/>
          <w:szCs w:val="24"/>
        </w:rPr>
        <w:t xml:space="preserve">ar iš dalies mokamas </w:t>
      </w:r>
      <w:r w:rsidRPr="00FF6CEE">
        <w:rPr>
          <w:rFonts w:ascii="Times New Roman" w:hAnsi="Times New Roman" w:cs="Times New Roman"/>
          <w:sz w:val="24"/>
          <w:szCs w:val="24"/>
        </w:rPr>
        <w:t>paslaugas</w:t>
      </w:r>
      <w:r w:rsidR="00536475" w:rsidRPr="00FF6CEE">
        <w:rPr>
          <w:rFonts w:ascii="Times New Roman" w:hAnsi="Times New Roman" w:cs="Times New Roman"/>
          <w:sz w:val="24"/>
          <w:szCs w:val="24"/>
        </w:rPr>
        <w:t xml:space="preserve">, su gydytoju </w:t>
      </w:r>
      <w:r w:rsidR="00EC4581" w:rsidRPr="00FF6CEE">
        <w:rPr>
          <w:rFonts w:ascii="Times New Roman" w:hAnsi="Times New Roman" w:cs="Times New Roman"/>
          <w:sz w:val="24"/>
          <w:szCs w:val="24"/>
        </w:rPr>
        <w:t xml:space="preserve">kabinete </w:t>
      </w:r>
      <w:r w:rsidR="00536475" w:rsidRPr="00FF6CEE">
        <w:rPr>
          <w:rFonts w:ascii="Times New Roman" w:hAnsi="Times New Roman" w:cs="Times New Roman"/>
          <w:sz w:val="24"/>
          <w:szCs w:val="24"/>
        </w:rPr>
        <w:t xml:space="preserve">dirbanti slaugytoja </w:t>
      </w:r>
      <w:r w:rsidR="00EC4581" w:rsidRPr="00FF6CEE">
        <w:rPr>
          <w:rFonts w:ascii="Times New Roman" w:hAnsi="Times New Roman" w:cs="Times New Roman"/>
          <w:sz w:val="24"/>
          <w:szCs w:val="24"/>
        </w:rPr>
        <w:t>užpildo Mokamų asmens sveikatos priežiūros paslaugų apskaitos lap</w:t>
      </w:r>
      <w:r w:rsidR="003E05A5" w:rsidRPr="00FF6CEE">
        <w:rPr>
          <w:rFonts w:ascii="Times New Roman" w:hAnsi="Times New Roman" w:cs="Times New Roman"/>
          <w:sz w:val="24"/>
          <w:szCs w:val="24"/>
        </w:rPr>
        <w:t xml:space="preserve">ą (1 priedas), kuriame surašo numatomus atlikti </w:t>
      </w:r>
      <w:r w:rsidR="002813A9" w:rsidRPr="00FF6CEE">
        <w:rPr>
          <w:rFonts w:ascii="Times New Roman" w:hAnsi="Times New Roman" w:cs="Times New Roman"/>
          <w:sz w:val="24"/>
          <w:szCs w:val="24"/>
        </w:rPr>
        <w:t xml:space="preserve">mokamus </w:t>
      </w:r>
      <w:r w:rsidR="00EF45BC" w:rsidRPr="00FF6CEE">
        <w:rPr>
          <w:rFonts w:ascii="Times New Roman" w:hAnsi="Times New Roman" w:cs="Times New Roman"/>
          <w:sz w:val="24"/>
          <w:szCs w:val="24"/>
        </w:rPr>
        <w:t xml:space="preserve">laboratorinius </w:t>
      </w:r>
      <w:r w:rsidR="003E05A5" w:rsidRPr="00FF6CEE">
        <w:rPr>
          <w:rFonts w:ascii="Times New Roman" w:hAnsi="Times New Roman" w:cs="Times New Roman"/>
          <w:sz w:val="24"/>
          <w:szCs w:val="24"/>
        </w:rPr>
        <w:t>tyrimus</w:t>
      </w:r>
      <w:r w:rsidR="00C66F48" w:rsidRPr="00FF6CEE">
        <w:rPr>
          <w:rFonts w:ascii="Times New Roman" w:hAnsi="Times New Roman" w:cs="Times New Roman"/>
          <w:sz w:val="24"/>
          <w:szCs w:val="24"/>
        </w:rPr>
        <w:t xml:space="preserve"> </w:t>
      </w:r>
      <w:r w:rsidR="00EF45BC" w:rsidRPr="00FF6CEE">
        <w:rPr>
          <w:rFonts w:ascii="Times New Roman" w:hAnsi="Times New Roman" w:cs="Times New Roman"/>
          <w:sz w:val="24"/>
          <w:szCs w:val="24"/>
        </w:rPr>
        <w:t>ar paslaugas.</w:t>
      </w:r>
      <w:r w:rsidR="00B54E21" w:rsidRPr="00FF6CEE">
        <w:rPr>
          <w:rFonts w:ascii="Times New Roman" w:hAnsi="Times New Roman" w:cs="Times New Roman"/>
          <w:sz w:val="24"/>
          <w:szCs w:val="24"/>
        </w:rPr>
        <w:t xml:space="preserve"> Pagal Centro direktoriaus įsakymu patvirtintas ir tuo metu galiojančias paslaugų kainas,</w:t>
      </w:r>
      <w:r w:rsidR="0011705D" w:rsidRPr="00FF6CEE">
        <w:rPr>
          <w:rFonts w:ascii="Times New Roman" w:hAnsi="Times New Roman" w:cs="Times New Roman"/>
          <w:sz w:val="24"/>
          <w:szCs w:val="24"/>
        </w:rPr>
        <w:t xml:space="preserve"> šeimos gydytojo komandos slaugytoja surašo atliekamų paslaugų kainas ir apie galutinę sumą informuoja pacientą.</w:t>
      </w:r>
    </w:p>
    <w:p w14:paraId="0586E16E" w14:textId="40BA9459" w:rsidR="00A17A3B" w:rsidRPr="00FF6CEE" w:rsidRDefault="00A17A3B" w:rsidP="00FF6CEE">
      <w:pPr>
        <w:pStyle w:val="Sraopastraipa"/>
        <w:numPr>
          <w:ilvl w:val="0"/>
          <w:numId w:val="24"/>
        </w:numPr>
        <w:tabs>
          <w:tab w:val="left" w:pos="0"/>
          <w:tab w:val="left" w:pos="567"/>
          <w:tab w:val="left" w:pos="709"/>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Jeigu pacientui prie nemokamų tyrimų (priklausančių šeimos gydytojo normai) skiriamas nors vienas paciento pasirinktas apmokamas tyrimas, Mokamų asmens sveikatos priežiūros paslaugų apskaitos lape įrašoma ir kraujo paėmimo paslaugos kaina, kurią apmoka pacientas</w:t>
      </w:r>
      <w:r w:rsidR="00252A0C">
        <w:rPr>
          <w:rFonts w:ascii="Times New Roman" w:hAnsi="Times New Roman" w:cs="Times New Roman"/>
          <w:sz w:val="24"/>
          <w:szCs w:val="24"/>
        </w:rPr>
        <w:t>.</w:t>
      </w:r>
    </w:p>
    <w:p w14:paraId="63832575" w14:textId="7FD2624B" w:rsidR="00DB43E9" w:rsidRPr="00FF6CEE" w:rsidRDefault="00EF45BC" w:rsidP="00FF6CEE">
      <w:pPr>
        <w:pStyle w:val="Sraopastraipa"/>
        <w:numPr>
          <w:ilvl w:val="0"/>
          <w:numId w:val="24"/>
        </w:numPr>
        <w:tabs>
          <w:tab w:val="left" w:pos="0"/>
          <w:tab w:val="left" w:pos="709"/>
        </w:tabs>
        <w:spacing w:after="0" w:line="360" w:lineRule="auto"/>
        <w:ind w:left="0" w:firstLine="360"/>
        <w:jc w:val="both"/>
        <w:rPr>
          <w:rFonts w:ascii="Times New Roman" w:hAnsi="Times New Roman" w:cs="Times New Roman"/>
          <w:sz w:val="24"/>
          <w:szCs w:val="24"/>
        </w:rPr>
      </w:pPr>
      <w:r w:rsidRPr="00FF6CEE">
        <w:rPr>
          <w:rFonts w:ascii="Times New Roman" w:hAnsi="Times New Roman" w:cs="Times New Roman"/>
          <w:sz w:val="24"/>
          <w:szCs w:val="24"/>
        </w:rPr>
        <w:t xml:space="preserve">Suteikia </w:t>
      </w:r>
      <w:r w:rsidR="00DB43E9" w:rsidRPr="00FF6CEE">
        <w:rPr>
          <w:rFonts w:ascii="Times New Roman" w:hAnsi="Times New Roman" w:cs="Times New Roman"/>
          <w:sz w:val="24"/>
          <w:szCs w:val="24"/>
        </w:rPr>
        <w:t xml:space="preserve">išsamią </w:t>
      </w:r>
      <w:r w:rsidRPr="00FF6CEE">
        <w:rPr>
          <w:rFonts w:ascii="Times New Roman" w:hAnsi="Times New Roman" w:cs="Times New Roman"/>
          <w:sz w:val="24"/>
          <w:szCs w:val="24"/>
        </w:rPr>
        <w:t xml:space="preserve">informaciją pacientui rūpimais klausimais </w:t>
      </w:r>
      <w:r w:rsidR="00DB43E9" w:rsidRPr="00FF6CEE">
        <w:rPr>
          <w:rFonts w:ascii="Times New Roman" w:hAnsi="Times New Roman" w:cs="Times New Roman"/>
          <w:sz w:val="24"/>
          <w:szCs w:val="24"/>
        </w:rPr>
        <w:t xml:space="preserve">(pasiruošimas tyrimui, procedūrai ir pan.). Konsultacijos metu, slaugytoja su pacientu aptaria, kokiu būdu jis norės gauti atlikto tyrimo atsakymą (asmeniškai prisijungęs prie savo </w:t>
      </w:r>
      <w:proofErr w:type="spellStart"/>
      <w:r w:rsidR="00B54E21" w:rsidRPr="00FF6CEE">
        <w:rPr>
          <w:rFonts w:ascii="Times New Roman" w:hAnsi="Times New Roman" w:cs="Times New Roman"/>
          <w:sz w:val="24"/>
          <w:szCs w:val="24"/>
        </w:rPr>
        <w:t>e.</w:t>
      </w:r>
      <w:r w:rsidR="00A17A3B">
        <w:rPr>
          <w:rFonts w:ascii="Times New Roman" w:hAnsi="Times New Roman" w:cs="Times New Roman"/>
          <w:sz w:val="24"/>
          <w:szCs w:val="24"/>
        </w:rPr>
        <w:t>s</w:t>
      </w:r>
      <w:r w:rsidR="00DB43E9" w:rsidRPr="00FF6CEE">
        <w:rPr>
          <w:rFonts w:ascii="Times New Roman" w:hAnsi="Times New Roman" w:cs="Times New Roman"/>
          <w:sz w:val="24"/>
          <w:szCs w:val="24"/>
        </w:rPr>
        <w:t>veikatos</w:t>
      </w:r>
      <w:proofErr w:type="spellEnd"/>
      <w:r w:rsidR="00DB43E9" w:rsidRPr="00FF6CEE">
        <w:rPr>
          <w:rFonts w:ascii="Times New Roman" w:hAnsi="Times New Roman" w:cs="Times New Roman"/>
          <w:sz w:val="24"/>
          <w:szCs w:val="24"/>
        </w:rPr>
        <w:t xml:space="preserve"> paskyros ar užsiregistravęs slaugytojo konsultacijai). Jeigu pacientas nusprendžia, kad slaugytojo konsultacijos metu – slaugytoja jį registruoja nuotolinei konsultacijai. Slaugytoja paaiškina pacientui, kad atvykus duoti kraujo mėginius, už apskaitos lape nurodytus laboratorinius tyrimus, pacientas turi susimokėti kasoje, kuri yra Centro registratūroje. </w:t>
      </w:r>
    </w:p>
    <w:p w14:paraId="738BDDFA" w14:textId="6F4F9401" w:rsidR="00FF2F73" w:rsidRDefault="00DB43E9" w:rsidP="00FF6CEE">
      <w:pPr>
        <w:pStyle w:val="Sraopastraipa"/>
        <w:numPr>
          <w:ilvl w:val="0"/>
          <w:numId w:val="24"/>
        </w:numPr>
        <w:tabs>
          <w:tab w:val="left" w:pos="0"/>
          <w:tab w:val="left" w:pos="851"/>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Slaugytoja duoda pacientui pasirašyti</w:t>
      </w:r>
      <w:r w:rsidR="00C66F48">
        <w:rPr>
          <w:rFonts w:ascii="Times New Roman" w:hAnsi="Times New Roman" w:cs="Times New Roman"/>
          <w:sz w:val="24"/>
          <w:szCs w:val="24"/>
        </w:rPr>
        <w:t xml:space="preserve"> Mokamų asmens sveikatos priežiūros paslaugų apskaitos lap</w:t>
      </w:r>
      <w:r>
        <w:rPr>
          <w:rFonts w:ascii="Times New Roman" w:hAnsi="Times New Roman" w:cs="Times New Roman"/>
          <w:sz w:val="24"/>
          <w:szCs w:val="24"/>
        </w:rPr>
        <w:t>e (grafoje „sutinku apmokėti“) ir</w:t>
      </w:r>
      <w:r w:rsidR="00C66F48">
        <w:rPr>
          <w:rFonts w:ascii="Times New Roman" w:hAnsi="Times New Roman" w:cs="Times New Roman"/>
          <w:sz w:val="24"/>
          <w:szCs w:val="24"/>
        </w:rPr>
        <w:t xml:space="preserve"> </w:t>
      </w:r>
      <w:r w:rsidR="003E05A5">
        <w:rPr>
          <w:rFonts w:ascii="Times New Roman" w:hAnsi="Times New Roman" w:cs="Times New Roman"/>
          <w:sz w:val="24"/>
          <w:szCs w:val="24"/>
        </w:rPr>
        <w:t>registruoja kraujo paėmimo procedūrai į procedūrinį kabinetą</w:t>
      </w:r>
      <w:r>
        <w:rPr>
          <w:rFonts w:ascii="Times New Roman" w:hAnsi="Times New Roman" w:cs="Times New Roman"/>
          <w:sz w:val="24"/>
          <w:szCs w:val="24"/>
        </w:rPr>
        <w:t xml:space="preserve"> arba kitai numatytai mokamai paslaugai atlikti</w:t>
      </w:r>
      <w:r w:rsidR="00FF2F73">
        <w:rPr>
          <w:rFonts w:ascii="Times New Roman" w:hAnsi="Times New Roman" w:cs="Times New Roman"/>
          <w:sz w:val="24"/>
          <w:szCs w:val="24"/>
        </w:rPr>
        <w:t xml:space="preserve">. </w:t>
      </w:r>
    </w:p>
    <w:p w14:paraId="5E61EDC8" w14:textId="1EAE111B" w:rsidR="00194B8C" w:rsidRPr="0011705D" w:rsidRDefault="00194B8C" w:rsidP="00FF6CEE">
      <w:pPr>
        <w:pStyle w:val="Sraopastraipa"/>
        <w:numPr>
          <w:ilvl w:val="0"/>
          <w:numId w:val="24"/>
        </w:numPr>
        <w:tabs>
          <w:tab w:val="left" w:pos="0"/>
          <w:tab w:val="left" w:pos="851"/>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Konsultacijos metu slaugytoja</w:t>
      </w:r>
      <w:r w:rsidR="00971909" w:rsidRPr="000C45C4">
        <w:rPr>
          <w:rFonts w:ascii="Times New Roman" w:hAnsi="Times New Roman" w:cs="Times New Roman"/>
          <w:sz w:val="24"/>
          <w:szCs w:val="24"/>
        </w:rPr>
        <w:t xml:space="preserve"> ESIS sistemoje užpildo tyrimų užsakymo</w:t>
      </w:r>
      <w:r w:rsidR="00971909">
        <w:rPr>
          <w:rFonts w:ascii="Times New Roman" w:hAnsi="Times New Roman" w:cs="Times New Roman"/>
          <w:sz w:val="24"/>
          <w:szCs w:val="24"/>
        </w:rPr>
        <w:t xml:space="preserve"> formą.</w:t>
      </w:r>
    </w:p>
    <w:p w14:paraId="43DA8AFF" w14:textId="5ECAC9B1" w:rsidR="00E2500D" w:rsidRDefault="00E2500D" w:rsidP="00FF6CEE">
      <w:pPr>
        <w:pStyle w:val="Sraopastraipa"/>
        <w:numPr>
          <w:ilvl w:val="0"/>
          <w:numId w:val="24"/>
        </w:numPr>
        <w:tabs>
          <w:tab w:val="left" w:pos="0"/>
          <w:tab w:val="left" w:pos="851"/>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Jei asmuo nėra</w:t>
      </w:r>
      <w:r w:rsidR="00EF45BC">
        <w:rPr>
          <w:rFonts w:ascii="Times New Roman" w:hAnsi="Times New Roman" w:cs="Times New Roman"/>
          <w:sz w:val="24"/>
          <w:szCs w:val="24"/>
        </w:rPr>
        <w:t>/yra</w:t>
      </w:r>
      <w:r>
        <w:rPr>
          <w:rFonts w:ascii="Times New Roman" w:hAnsi="Times New Roman" w:cs="Times New Roman"/>
          <w:sz w:val="24"/>
          <w:szCs w:val="24"/>
        </w:rPr>
        <w:t xml:space="preserve"> prisirašęs prie Centro, tačiau žino, kokių paslaugų ar laboratorinių tyrimų jam reikia ir nori juos atlikti nepasitaręs su gydytoju ar slaugytoja, turi kreiptis į Centro registratūrą.</w:t>
      </w:r>
      <w:r w:rsidRPr="00E2500D">
        <w:rPr>
          <w:rFonts w:ascii="Times New Roman" w:hAnsi="Times New Roman" w:cs="Times New Roman"/>
          <w:sz w:val="24"/>
          <w:szCs w:val="24"/>
        </w:rPr>
        <w:t xml:space="preserve"> </w:t>
      </w:r>
    </w:p>
    <w:p w14:paraId="534FDA61" w14:textId="77777777" w:rsidR="00EF45BC" w:rsidRDefault="00E2500D" w:rsidP="00FF6CEE">
      <w:pPr>
        <w:pStyle w:val="Sraopastraipa"/>
        <w:numPr>
          <w:ilvl w:val="0"/>
          <w:numId w:val="24"/>
        </w:numPr>
        <w:tabs>
          <w:tab w:val="left" w:pos="0"/>
          <w:tab w:val="left" w:pos="709"/>
        </w:tabs>
        <w:spacing w:after="0" w:line="360" w:lineRule="auto"/>
        <w:ind w:left="0" w:firstLine="360"/>
        <w:jc w:val="both"/>
        <w:rPr>
          <w:rFonts w:ascii="Times New Roman" w:hAnsi="Times New Roman" w:cs="Times New Roman"/>
          <w:sz w:val="24"/>
          <w:szCs w:val="24"/>
        </w:rPr>
      </w:pPr>
      <w:r w:rsidRPr="00E2500D">
        <w:rPr>
          <w:rFonts w:ascii="Times New Roman" w:hAnsi="Times New Roman" w:cs="Times New Roman"/>
          <w:sz w:val="24"/>
          <w:szCs w:val="24"/>
        </w:rPr>
        <w:lastRenderedPageBreak/>
        <w:t>Registrat</w:t>
      </w:r>
      <w:r>
        <w:rPr>
          <w:rFonts w:ascii="Times New Roman" w:hAnsi="Times New Roman" w:cs="Times New Roman"/>
          <w:sz w:val="24"/>
          <w:szCs w:val="24"/>
        </w:rPr>
        <w:t>ūroje dirbantis darbuotojas</w:t>
      </w:r>
      <w:r w:rsidR="00EF45BC">
        <w:rPr>
          <w:rFonts w:ascii="Times New Roman" w:hAnsi="Times New Roman" w:cs="Times New Roman"/>
          <w:sz w:val="24"/>
          <w:szCs w:val="24"/>
        </w:rPr>
        <w:t>:</w:t>
      </w:r>
    </w:p>
    <w:p w14:paraId="2625669A" w14:textId="4C166EF1" w:rsidR="0011705D" w:rsidRPr="00FF6CEE" w:rsidRDefault="0026473B" w:rsidP="0026473B">
      <w:pPr>
        <w:tabs>
          <w:tab w:val="left" w:pos="0"/>
          <w:tab w:val="left" w:pos="709"/>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6CEE">
        <w:rPr>
          <w:rFonts w:ascii="Times New Roman" w:hAnsi="Times New Roman" w:cs="Times New Roman"/>
          <w:sz w:val="24"/>
          <w:szCs w:val="24"/>
        </w:rPr>
        <w:t>1</w:t>
      </w:r>
      <w:r w:rsidR="00A17A3B">
        <w:rPr>
          <w:rFonts w:ascii="Times New Roman" w:hAnsi="Times New Roman" w:cs="Times New Roman"/>
          <w:sz w:val="24"/>
          <w:szCs w:val="24"/>
        </w:rPr>
        <w:t>6</w:t>
      </w:r>
      <w:r w:rsidR="00FF6CEE">
        <w:rPr>
          <w:rFonts w:ascii="Times New Roman" w:hAnsi="Times New Roman" w:cs="Times New Roman"/>
          <w:sz w:val="24"/>
          <w:szCs w:val="24"/>
        </w:rPr>
        <w:t>.1</w:t>
      </w:r>
      <w:r w:rsidR="0064460A">
        <w:rPr>
          <w:rFonts w:ascii="Times New Roman" w:hAnsi="Times New Roman" w:cs="Times New Roman"/>
          <w:sz w:val="24"/>
          <w:szCs w:val="24"/>
        </w:rPr>
        <w:t>.</w:t>
      </w:r>
      <w:r w:rsidR="00EF45BC" w:rsidRPr="00FF6CEE">
        <w:rPr>
          <w:rFonts w:ascii="Times New Roman" w:hAnsi="Times New Roman" w:cs="Times New Roman"/>
          <w:sz w:val="24"/>
          <w:szCs w:val="24"/>
        </w:rPr>
        <w:t xml:space="preserve"> Jei </w:t>
      </w:r>
      <w:r w:rsidR="00E2500D" w:rsidRPr="00FF6CEE">
        <w:rPr>
          <w:rFonts w:ascii="Times New Roman" w:hAnsi="Times New Roman" w:cs="Times New Roman"/>
          <w:sz w:val="24"/>
          <w:szCs w:val="24"/>
        </w:rPr>
        <w:t>Mokamų asmens sveikatos priežiūros paslaugų apskaitos lap</w:t>
      </w:r>
      <w:r w:rsidR="00EF45BC" w:rsidRPr="00FF6CEE">
        <w:rPr>
          <w:rFonts w:ascii="Times New Roman" w:hAnsi="Times New Roman" w:cs="Times New Roman"/>
          <w:sz w:val="24"/>
          <w:szCs w:val="24"/>
        </w:rPr>
        <w:t xml:space="preserve">e </w:t>
      </w:r>
      <w:r w:rsidR="00EF45BC" w:rsidRPr="00FF6CEE">
        <w:rPr>
          <w:rFonts w:ascii="Times New Roman" w:hAnsi="Times New Roman" w:cs="Times New Roman"/>
          <w:sz w:val="24"/>
          <w:szCs w:val="24"/>
          <w:u w:val="single"/>
        </w:rPr>
        <w:t xml:space="preserve">yra </w:t>
      </w:r>
      <w:r w:rsidR="00C04668" w:rsidRPr="00FF6CEE">
        <w:rPr>
          <w:rFonts w:ascii="Times New Roman" w:hAnsi="Times New Roman" w:cs="Times New Roman"/>
          <w:sz w:val="24"/>
          <w:szCs w:val="24"/>
          <w:u w:val="single"/>
        </w:rPr>
        <w:t xml:space="preserve">paskirti ir </w:t>
      </w:r>
      <w:r w:rsidR="00EF45BC" w:rsidRPr="00FF6CEE">
        <w:rPr>
          <w:rFonts w:ascii="Times New Roman" w:hAnsi="Times New Roman" w:cs="Times New Roman"/>
          <w:sz w:val="24"/>
          <w:szCs w:val="24"/>
          <w:u w:val="single"/>
        </w:rPr>
        <w:t>surašyt</w:t>
      </w:r>
      <w:r w:rsidR="005A76C7" w:rsidRPr="00FF6CEE">
        <w:rPr>
          <w:rFonts w:ascii="Times New Roman" w:hAnsi="Times New Roman" w:cs="Times New Roman"/>
          <w:sz w:val="24"/>
          <w:szCs w:val="24"/>
          <w:u w:val="single"/>
        </w:rPr>
        <w:t>i</w:t>
      </w:r>
      <w:r w:rsidR="00EF45BC" w:rsidRPr="00FF6CEE">
        <w:rPr>
          <w:rFonts w:ascii="Times New Roman" w:hAnsi="Times New Roman" w:cs="Times New Roman"/>
          <w:sz w:val="24"/>
          <w:szCs w:val="24"/>
        </w:rPr>
        <w:t>, mokam</w:t>
      </w:r>
      <w:r w:rsidR="005A76C7" w:rsidRPr="00FF6CEE">
        <w:rPr>
          <w:rFonts w:ascii="Times New Roman" w:hAnsi="Times New Roman" w:cs="Times New Roman"/>
          <w:sz w:val="24"/>
          <w:szCs w:val="24"/>
        </w:rPr>
        <w:t>i</w:t>
      </w:r>
      <w:r w:rsidR="00EF45BC" w:rsidRPr="00FF6CEE">
        <w:rPr>
          <w:rFonts w:ascii="Times New Roman" w:hAnsi="Times New Roman" w:cs="Times New Roman"/>
          <w:sz w:val="24"/>
          <w:szCs w:val="24"/>
        </w:rPr>
        <w:t xml:space="preserve"> laboratorini</w:t>
      </w:r>
      <w:r w:rsidR="005A76C7" w:rsidRPr="00FF6CEE">
        <w:rPr>
          <w:rFonts w:ascii="Times New Roman" w:hAnsi="Times New Roman" w:cs="Times New Roman"/>
          <w:sz w:val="24"/>
          <w:szCs w:val="24"/>
        </w:rPr>
        <w:t>ai</w:t>
      </w:r>
      <w:r w:rsidR="00EF45BC" w:rsidRPr="00FF6CEE">
        <w:rPr>
          <w:rFonts w:ascii="Times New Roman" w:hAnsi="Times New Roman" w:cs="Times New Roman"/>
          <w:sz w:val="24"/>
          <w:szCs w:val="24"/>
        </w:rPr>
        <w:t xml:space="preserve"> tyrim</w:t>
      </w:r>
      <w:r w:rsidR="005A76C7" w:rsidRPr="00FF6CEE">
        <w:rPr>
          <w:rFonts w:ascii="Times New Roman" w:hAnsi="Times New Roman" w:cs="Times New Roman"/>
          <w:sz w:val="24"/>
          <w:szCs w:val="24"/>
        </w:rPr>
        <w:t>ai</w:t>
      </w:r>
      <w:r w:rsidR="00EF45BC" w:rsidRPr="00FF6CEE">
        <w:rPr>
          <w:rFonts w:ascii="Times New Roman" w:hAnsi="Times New Roman" w:cs="Times New Roman"/>
          <w:sz w:val="24"/>
          <w:szCs w:val="24"/>
        </w:rPr>
        <w:t xml:space="preserve"> ar paslaug</w:t>
      </w:r>
      <w:r w:rsidR="005A76C7" w:rsidRPr="00FF6CEE">
        <w:rPr>
          <w:rFonts w:ascii="Times New Roman" w:hAnsi="Times New Roman" w:cs="Times New Roman"/>
          <w:sz w:val="24"/>
          <w:szCs w:val="24"/>
        </w:rPr>
        <w:t>o</w:t>
      </w:r>
      <w:r w:rsidR="00EF45BC" w:rsidRPr="00FF6CEE">
        <w:rPr>
          <w:rFonts w:ascii="Times New Roman" w:hAnsi="Times New Roman" w:cs="Times New Roman"/>
          <w:sz w:val="24"/>
          <w:szCs w:val="24"/>
        </w:rPr>
        <w:t>s</w:t>
      </w:r>
      <w:r w:rsidR="005A76C7" w:rsidRPr="00FF6CEE">
        <w:rPr>
          <w:rFonts w:ascii="Times New Roman" w:hAnsi="Times New Roman" w:cs="Times New Roman"/>
          <w:sz w:val="24"/>
          <w:szCs w:val="24"/>
        </w:rPr>
        <w:t>,</w:t>
      </w:r>
      <w:r w:rsidR="00EF45BC" w:rsidRPr="00FF6CEE">
        <w:rPr>
          <w:rFonts w:ascii="Times New Roman" w:hAnsi="Times New Roman" w:cs="Times New Roman"/>
          <w:sz w:val="24"/>
          <w:szCs w:val="24"/>
        </w:rPr>
        <w:t xml:space="preserve"> </w:t>
      </w:r>
      <w:r w:rsidR="005A76C7" w:rsidRPr="00FF6CEE">
        <w:rPr>
          <w:rFonts w:ascii="Times New Roman" w:hAnsi="Times New Roman" w:cs="Times New Roman"/>
          <w:sz w:val="24"/>
          <w:szCs w:val="24"/>
        </w:rPr>
        <w:t xml:space="preserve">kuriuos </w:t>
      </w:r>
      <w:r w:rsidR="00EF45BC" w:rsidRPr="00FF6CEE">
        <w:rPr>
          <w:rFonts w:ascii="Times New Roman" w:hAnsi="Times New Roman" w:cs="Times New Roman"/>
          <w:sz w:val="24"/>
          <w:szCs w:val="24"/>
        </w:rPr>
        <w:t>reikia atlikti</w:t>
      </w:r>
      <w:r w:rsidR="005A76C7" w:rsidRPr="00FF6CEE">
        <w:rPr>
          <w:rFonts w:ascii="Times New Roman" w:hAnsi="Times New Roman" w:cs="Times New Roman"/>
          <w:sz w:val="24"/>
          <w:szCs w:val="24"/>
        </w:rPr>
        <w:t xml:space="preserve"> ir jau nurodyta bendra atliekamų paslaugų suma</w:t>
      </w:r>
      <w:r w:rsidR="00336B3C" w:rsidRPr="00FF6CEE">
        <w:rPr>
          <w:rFonts w:ascii="Times New Roman" w:hAnsi="Times New Roman" w:cs="Times New Roman"/>
          <w:sz w:val="24"/>
          <w:szCs w:val="24"/>
        </w:rPr>
        <w:t>,</w:t>
      </w:r>
      <w:r w:rsidR="005A76C7" w:rsidRPr="00FF6CEE">
        <w:rPr>
          <w:rFonts w:ascii="Times New Roman" w:hAnsi="Times New Roman" w:cs="Times New Roman"/>
          <w:sz w:val="24"/>
          <w:szCs w:val="24"/>
        </w:rPr>
        <w:t xml:space="preserve"> registratūros</w:t>
      </w:r>
      <w:r w:rsidR="00336B3C" w:rsidRPr="00FF6CEE">
        <w:rPr>
          <w:rFonts w:ascii="Times New Roman" w:hAnsi="Times New Roman" w:cs="Times New Roman"/>
          <w:sz w:val="24"/>
          <w:szCs w:val="24"/>
        </w:rPr>
        <w:t xml:space="preserve"> darbuotojas</w:t>
      </w:r>
      <w:r w:rsidR="00EF45BC" w:rsidRPr="00FF6CEE">
        <w:rPr>
          <w:rFonts w:ascii="Times New Roman" w:hAnsi="Times New Roman" w:cs="Times New Roman"/>
          <w:sz w:val="24"/>
          <w:szCs w:val="24"/>
        </w:rPr>
        <w:t>:</w:t>
      </w:r>
      <w:bookmarkStart w:id="1" w:name="_Hlk163130020"/>
    </w:p>
    <w:p w14:paraId="506D0964" w14:textId="292DE02C" w:rsidR="00EF45BC" w:rsidRPr="00FF6CEE" w:rsidRDefault="00FF6CEE" w:rsidP="00FF6CEE">
      <w:pPr>
        <w:tabs>
          <w:tab w:val="left" w:pos="0"/>
        </w:tabs>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6</w:t>
      </w:r>
      <w:r>
        <w:rPr>
          <w:rFonts w:ascii="Times New Roman" w:hAnsi="Times New Roman" w:cs="Times New Roman"/>
          <w:sz w:val="24"/>
          <w:szCs w:val="24"/>
        </w:rPr>
        <w:t>.1.1</w:t>
      </w:r>
      <w:r w:rsidR="0064460A">
        <w:rPr>
          <w:rFonts w:ascii="Times New Roman" w:hAnsi="Times New Roman" w:cs="Times New Roman"/>
          <w:sz w:val="24"/>
          <w:szCs w:val="24"/>
        </w:rPr>
        <w:t>.</w:t>
      </w:r>
      <w:r>
        <w:rPr>
          <w:rFonts w:ascii="Times New Roman" w:hAnsi="Times New Roman" w:cs="Times New Roman"/>
          <w:sz w:val="24"/>
          <w:szCs w:val="24"/>
        </w:rPr>
        <w:t xml:space="preserve"> </w:t>
      </w:r>
      <w:r w:rsidR="00EF45BC" w:rsidRPr="00FF6CEE">
        <w:rPr>
          <w:rFonts w:ascii="Times New Roman" w:hAnsi="Times New Roman" w:cs="Times New Roman"/>
          <w:sz w:val="24"/>
          <w:szCs w:val="24"/>
        </w:rPr>
        <w:t xml:space="preserve">priima pinigus į kasą grynais arba </w:t>
      </w:r>
      <w:r w:rsidR="003546EA">
        <w:rPr>
          <w:rFonts w:ascii="Times New Roman" w:hAnsi="Times New Roman" w:cs="Times New Roman"/>
          <w:sz w:val="24"/>
          <w:szCs w:val="24"/>
        </w:rPr>
        <w:t>banko kortele</w:t>
      </w:r>
      <w:r w:rsidR="00987119">
        <w:rPr>
          <w:rFonts w:ascii="Times New Roman" w:hAnsi="Times New Roman" w:cs="Times New Roman"/>
          <w:sz w:val="24"/>
          <w:szCs w:val="24"/>
        </w:rPr>
        <w:t>.</w:t>
      </w:r>
    </w:p>
    <w:bookmarkEnd w:id="1"/>
    <w:p w14:paraId="71E84A0B" w14:textId="6430E891" w:rsidR="00DB43E9" w:rsidRPr="00FF6CEE" w:rsidRDefault="00FF6CEE" w:rsidP="00987119">
      <w:pPr>
        <w:tabs>
          <w:tab w:val="left" w:pos="0"/>
          <w:tab w:val="left" w:pos="709"/>
          <w:tab w:val="left" w:pos="993"/>
        </w:tabs>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6</w:t>
      </w:r>
      <w:r>
        <w:rPr>
          <w:rFonts w:ascii="Times New Roman" w:hAnsi="Times New Roman" w:cs="Times New Roman"/>
          <w:sz w:val="24"/>
          <w:szCs w:val="24"/>
        </w:rPr>
        <w:t>.1.2</w:t>
      </w:r>
      <w:r w:rsidR="0064460A">
        <w:rPr>
          <w:rFonts w:ascii="Times New Roman" w:hAnsi="Times New Roman" w:cs="Times New Roman"/>
          <w:sz w:val="24"/>
          <w:szCs w:val="24"/>
        </w:rPr>
        <w:t>.</w:t>
      </w:r>
      <w:r>
        <w:rPr>
          <w:rFonts w:ascii="Times New Roman" w:hAnsi="Times New Roman" w:cs="Times New Roman"/>
          <w:sz w:val="24"/>
          <w:szCs w:val="24"/>
        </w:rPr>
        <w:t xml:space="preserve"> </w:t>
      </w:r>
      <w:r w:rsidR="00EF45BC" w:rsidRPr="00FF6CEE">
        <w:rPr>
          <w:rFonts w:ascii="Times New Roman" w:hAnsi="Times New Roman" w:cs="Times New Roman"/>
          <w:sz w:val="24"/>
          <w:szCs w:val="24"/>
        </w:rPr>
        <w:t xml:space="preserve">gauto kvito numerį ir </w:t>
      </w:r>
      <w:r w:rsidR="005A76C7" w:rsidRPr="00FF6CEE">
        <w:rPr>
          <w:rFonts w:ascii="Times New Roman" w:hAnsi="Times New Roman" w:cs="Times New Roman"/>
          <w:sz w:val="24"/>
          <w:szCs w:val="24"/>
        </w:rPr>
        <w:t xml:space="preserve">mokėjimo </w:t>
      </w:r>
      <w:r w:rsidR="00EF45BC" w:rsidRPr="00FF6CEE">
        <w:rPr>
          <w:rFonts w:ascii="Times New Roman" w:hAnsi="Times New Roman" w:cs="Times New Roman"/>
          <w:sz w:val="24"/>
          <w:szCs w:val="24"/>
        </w:rPr>
        <w:t>datą įrašo į apskaitos lapą</w:t>
      </w:r>
      <w:r w:rsidR="005A76C7" w:rsidRPr="00FF6CEE">
        <w:rPr>
          <w:rFonts w:ascii="Times New Roman" w:hAnsi="Times New Roman" w:cs="Times New Roman"/>
          <w:sz w:val="24"/>
          <w:szCs w:val="24"/>
        </w:rPr>
        <w:t>, patvirtina asmeniniu spaudu</w:t>
      </w:r>
      <w:r w:rsidR="00EF45BC" w:rsidRPr="00FF6CEE">
        <w:rPr>
          <w:rFonts w:ascii="Times New Roman" w:hAnsi="Times New Roman" w:cs="Times New Roman"/>
          <w:sz w:val="24"/>
          <w:szCs w:val="24"/>
        </w:rPr>
        <w:t xml:space="preserve"> ir pa</w:t>
      </w:r>
      <w:r w:rsidR="005A76C7" w:rsidRPr="00FF6CEE">
        <w:rPr>
          <w:rFonts w:ascii="Times New Roman" w:hAnsi="Times New Roman" w:cs="Times New Roman"/>
          <w:sz w:val="24"/>
          <w:szCs w:val="24"/>
        </w:rPr>
        <w:t>rašu</w:t>
      </w:r>
      <w:r w:rsidR="00EF45BC" w:rsidRPr="00FF6CEE">
        <w:rPr>
          <w:rFonts w:ascii="Times New Roman" w:hAnsi="Times New Roman" w:cs="Times New Roman"/>
          <w:sz w:val="24"/>
          <w:szCs w:val="24"/>
        </w:rPr>
        <w:t>.</w:t>
      </w:r>
    </w:p>
    <w:p w14:paraId="0F4BB0B4" w14:textId="79840106" w:rsidR="00FD299D" w:rsidRPr="00FF6CEE" w:rsidRDefault="0064460A" w:rsidP="00FF6CEE">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6CEE">
        <w:rPr>
          <w:rFonts w:ascii="Times New Roman" w:hAnsi="Times New Roman" w:cs="Times New Roman"/>
          <w:sz w:val="24"/>
          <w:szCs w:val="24"/>
        </w:rPr>
        <w:t>1</w:t>
      </w:r>
      <w:r w:rsidR="00A17A3B">
        <w:rPr>
          <w:rFonts w:ascii="Times New Roman" w:hAnsi="Times New Roman" w:cs="Times New Roman"/>
          <w:sz w:val="24"/>
          <w:szCs w:val="24"/>
        </w:rPr>
        <w:t>6</w:t>
      </w:r>
      <w:r w:rsidR="00FF6CEE">
        <w:rPr>
          <w:rFonts w:ascii="Times New Roman" w:hAnsi="Times New Roman" w:cs="Times New Roman"/>
          <w:sz w:val="24"/>
          <w:szCs w:val="24"/>
        </w:rPr>
        <w:t>.2</w:t>
      </w:r>
      <w:r>
        <w:rPr>
          <w:rFonts w:ascii="Times New Roman" w:hAnsi="Times New Roman" w:cs="Times New Roman"/>
          <w:sz w:val="24"/>
          <w:szCs w:val="24"/>
        </w:rPr>
        <w:t>.</w:t>
      </w:r>
      <w:r w:rsidR="0011705D" w:rsidRPr="00FF6CEE">
        <w:rPr>
          <w:rFonts w:ascii="Times New Roman" w:hAnsi="Times New Roman" w:cs="Times New Roman"/>
          <w:sz w:val="24"/>
          <w:szCs w:val="24"/>
        </w:rPr>
        <w:t xml:space="preserve"> </w:t>
      </w:r>
      <w:r w:rsidR="00FD299D" w:rsidRPr="00FF6CEE">
        <w:rPr>
          <w:rFonts w:ascii="Times New Roman" w:hAnsi="Times New Roman" w:cs="Times New Roman"/>
          <w:sz w:val="24"/>
          <w:szCs w:val="24"/>
        </w:rPr>
        <w:t xml:space="preserve">Jei asmuo atvyko į registratūrą norėdamas </w:t>
      </w:r>
      <w:r w:rsidR="005A76C7" w:rsidRPr="00FF6CEE">
        <w:rPr>
          <w:rFonts w:ascii="Times New Roman" w:hAnsi="Times New Roman" w:cs="Times New Roman"/>
          <w:sz w:val="24"/>
          <w:szCs w:val="24"/>
        </w:rPr>
        <w:t>individualiai (</w:t>
      </w:r>
      <w:r w:rsidR="006B572F" w:rsidRPr="00FF6CEE">
        <w:rPr>
          <w:rFonts w:ascii="Times New Roman" w:hAnsi="Times New Roman" w:cs="Times New Roman"/>
          <w:sz w:val="24"/>
          <w:szCs w:val="24"/>
          <w:u w:val="single"/>
        </w:rPr>
        <w:t>be gydytojo</w:t>
      </w:r>
      <w:r w:rsidR="005A76C7" w:rsidRPr="00FF6CEE">
        <w:rPr>
          <w:rFonts w:ascii="Times New Roman" w:hAnsi="Times New Roman" w:cs="Times New Roman"/>
          <w:sz w:val="24"/>
          <w:szCs w:val="24"/>
          <w:u w:val="single"/>
        </w:rPr>
        <w:t xml:space="preserve"> konsultacijos ir </w:t>
      </w:r>
      <w:r w:rsidR="006B572F" w:rsidRPr="00FF6CEE">
        <w:rPr>
          <w:rFonts w:ascii="Times New Roman" w:hAnsi="Times New Roman" w:cs="Times New Roman"/>
          <w:sz w:val="24"/>
          <w:szCs w:val="24"/>
          <w:u w:val="single"/>
        </w:rPr>
        <w:t xml:space="preserve"> siuntimo</w:t>
      </w:r>
      <w:r w:rsidR="005A76C7" w:rsidRPr="00FF6CEE">
        <w:rPr>
          <w:rFonts w:ascii="Times New Roman" w:hAnsi="Times New Roman" w:cs="Times New Roman"/>
          <w:sz w:val="24"/>
          <w:szCs w:val="24"/>
          <w:u w:val="single"/>
        </w:rPr>
        <w:t>)</w:t>
      </w:r>
      <w:r w:rsidR="004233E0" w:rsidRPr="00FF6CEE">
        <w:rPr>
          <w:rFonts w:ascii="Times New Roman" w:hAnsi="Times New Roman" w:cs="Times New Roman"/>
          <w:sz w:val="24"/>
          <w:szCs w:val="24"/>
        </w:rPr>
        <w:t xml:space="preserve"> </w:t>
      </w:r>
      <w:r w:rsidR="00FD299D" w:rsidRPr="00FF6CEE">
        <w:rPr>
          <w:rFonts w:ascii="Times New Roman" w:hAnsi="Times New Roman" w:cs="Times New Roman"/>
          <w:sz w:val="24"/>
          <w:szCs w:val="24"/>
        </w:rPr>
        <w:t>gauti mokamą paslaugą ar pasidaryti laboratorinį tyrimą</w:t>
      </w:r>
      <w:r w:rsidR="005A76C7" w:rsidRPr="00FF6CEE">
        <w:rPr>
          <w:rFonts w:ascii="Times New Roman" w:hAnsi="Times New Roman" w:cs="Times New Roman"/>
          <w:sz w:val="24"/>
          <w:szCs w:val="24"/>
        </w:rPr>
        <w:t>, registratūros darbuotojas</w:t>
      </w:r>
      <w:r w:rsidR="00FD299D" w:rsidRPr="00FF6CEE">
        <w:rPr>
          <w:rFonts w:ascii="Times New Roman" w:hAnsi="Times New Roman" w:cs="Times New Roman"/>
          <w:sz w:val="24"/>
          <w:szCs w:val="24"/>
        </w:rPr>
        <w:t>:</w:t>
      </w:r>
    </w:p>
    <w:p w14:paraId="3A95D68B" w14:textId="194F5390" w:rsidR="00EF7890" w:rsidRPr="00FF6CEE" w:rsidRDefault="00FD299D" w:rsidP="00987119">
      <w:pPr>
        <w:tabs>
          <w:tab w:val="left" w:pos="0"/>
          <w:tab w:val="left" w:pos="709"/>
          <w:tab w:val="left" w:pos="993"/>
        </w:tabs>
        <w:spacing w:after="0" w:line="360" w:lineRule="auto"/>
        <w:ind w:firstLine="426"/>
        <w:jc w:val="both"/>
        <w:rPr>
          <w:rFonts w:ascii="Times New Roman" w:hAnsi="Times New Roman" w:cs="Times New Roman"/>
          <w:sz w:val="24"/>
          <w:szCs w:val="24"/>
        </w:rPr>
      </w:pPr>
      <w:r w:rsidRPr="00FF6CEE">
        <w:rPr>
          <w:rFonts w:ascii="Times New Roman" w:hAnsi="Times New Roman" w:cs="Times New Roman"/>
          <w:sz w:val="24"/>
          <w:szCs w:val="24"/>
        </w:rPr>
        <w:t xml:space="preserve"> </w:t>
      </w:r>
      <w:r w:rsidR="0064460A">
        <w:rPr>
          <w:rFonts w:ascii="Times New Roman" w:hAnsi="Times New Roman" w:cs="Times New Roman"/>
          <w:sz w:val="24"/>
          <w:szCs w:val="24"/>
        </w:rPr>
        <w:t>1</w:t>
      </w:r>
      <w:r w:rsidR="00A17A3B">
        <w:rPr>
          <w:rFonts w:ascii="Times New Roman" w:hAnsi="Times New Roman" w:cs="Times New Roman"/>
          <w:sz w:val="24"/>
          <w:szCs w:val="24"/>
        </w:rPr>
        <w:t>6</w:t>
      </w:r>
      <w:r w:rsidR="0064460A">
        <w:rPr>
          <w:rFonts w:ascii="Times New Roman" w:hAnsi="Times New Roman" w:cs="Times New Roman"/>
          <w:sz w:val="24"/>
          <w:szCs w:val="24"/>
        </w:rPr>
        <w:t>.2.1. M</w:t>
      </w:r>
      <w:r w:rsidRPr="00FF6CEE">
        <w:rPr>
          <w:rFonts w:ascii="Times New Roman" w:hAnsi="Times New Roman" w:cs="Times New Roman"/>
          <w:sz w:val="24"/>
          <w:szCs w:val="24"/>
        </w:rPr>
        <w:t>okamų asmens sveikatos priežiūros paslaugų apskaitos lape užrašo pageidaujamos atlikti paslaugos ar laboratori</w:t>
      </w:r>
      <w:r w:rsidR="004233E0" w:rsidRPr="00FF6CEE">
        <w:rPr>
          <w:rFonts w:ascii="Times New Roman" w:hAnsi="Times New Roman" w:cs="Times New Roman"/>
          <w:sz w:val="24"/>
          <w:szCs w:val="24"/>
        </w:rPr>
        <w:t>n</w:t>
      </w:r>
      <w:r w:rsidRPr="00FF6CEE">
        <w:rPr>
          <w:rFonts w:ascii="Times New Roman" w:hAnsi="Times New Roman" w:cs="Times New Roman"/>
          <w:sz w:val="24"/>
          <w:szCs w:val="24"/>
        </w:rPr>
        <w:t>i</w:t>
      </w:r>
      <w:r w:rsidR="004233E0" w:rsidRPr="00FF6CEE">
        <w:rPr>
          <w:rFonts w:ascii="Times New Roman" w:hAnsi="Times New Roman" w:cs="Times New Roman"/>
          <w:sz w:val="24"/>
          <w:szCs w:val="24"/>
        </w:rPr>
        <w:t>o</w:t>
      </w:r>
      <w:r w:rsidRPr="00FF6CEE">
        <w:rPr>
          <w:rFonts w:ascii="Times New Roman" w:hAnsi="Times New Roman" w:cs="Times New Roman"/>
          <w:sz w:val="24"/>
          <w:szCs w:val="24"/>
        </w:rPr>
        <w:t xml:space="preserve"> tyrim</w:t>
      </w:r>
      <w:r w:rsidR="004233E0" w:rsidRPr="00FF6CEE">
        <w:rPr>
          <w:rFonts w:ascii="Times New Roman" w:hAnsi="Times New Roman" w:cs="Times New Roman"/>
          <w:sz w:val="24"/>
          <w:szCs w:val="24"/>
        </w:rPr>
        <w:t>o</w:t>
      </w:r>
      <w:r w:rsidRPr="00FF6CEE">
        <w:rPr>
          <w:rFonts w:ascii="Times New Roman" w:hAnsi="Times New Roman" w:cs="Times New Roman"/>
          <w:sz w:val="24"/>
          <w:szCs w:val="24"/>
        </w:rPr>
        <w:t xml:space="preserve"> pavadinimą;</w:t>
      </w:r>
    </w:p>
    <w:p w14:paraId="3B05B462" w14:textId="6D7B01BA" w:rsidR="00EF7890" w:rsidRPr="0064460A" w:rsidRDefault="0064460A" w:rsidP="0064460A">
      <w:pPr>
        <w:tabs>
          <w:tab w:val="left" w:pos="0"/>
          <w:tab w:val="left" w:pos="709"/>
          <w:tab w:val="left" w:pos="993"/>
        </w:tabs>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6</w:t>
      </w:r>
      <w:r>
        <w:rPr>
          <w:rFonts w:ascii="Times New Roman" w:hAnsi="Times New Roman" w:cs="Times New Roman"/>
          <w:sz w:val="24"/>
          <w:szCs w:val="24"/>
        </w:rPr>
        <w:t>.2.2.</w:t>
      </w:r>
      <w:r w:rsidR="00FD299D" w:rsidRPr="0064460A">
        <w:rPr>
          <w:rFonts w:ascii="Times New Roman" w:hAnsi="Times New Roman" w:cs="Times New Roman"/>
          <w:sz w:val="24"/>
          <w:szCs w:val="24"/>
        </w:rPr>
        <w:t xml:space="preserve"> </w:t>
      </w:r>
      <w:r w:rsidR="001E408A" w:rsidRPr="0064460A">
        <w:rPr>
          <w:rFonts w:ascii="Times New Roman" w:hAnsi="Times New Roman" w:cs="Times New Roman"/>
          <w:sz w:val="24"/>
          <w:szCs w:val="24"/>
        </w:rPr>
        <w:t>u</w:t>
      </w:r>
      <w:r w:rsidR="007E1124" w:rsidRPr="0064460A">
        <w:rPr>
          <w:rFonts w:ascii="Times New Roman" w:hAnsi="Times New Roman" w:cs="Times New Roman"/>
          <w:sz w:val="24"/>
          <w:szCs w:val="24"/>
        </w:rPr>
        <w:t xml:space="preserve">žrašo </w:t>
      </w:r>
      <w:r w:rsidR="00FD299D" w:rsidRPr="0064460A">
        <w:rPr>
          <w:rFonts w:ascii="Times New Roman" w:hAnsi="Times New Roman" w:cs="Times New Roman"/>
          <w:sz w:val="24"/>
          <w:szCs w:val="24"/>
        </w:rPr>
        <w:t>teikiamos paslaugos</w:t>
      </w:r>
      <w:r w:rsidR="007E1124" w:rsidRPr="0064460A">
        <w:rPr>
          <w:rFonts w:ascii="Times New Roman" w:hAnsi="Times New Roman" w:cs="Times New Roman"/>
          <w:sz w:val="24"/>
          <w:szCs w:val="24"/>
        </w:rPr>
        <w:t xml:space="preserve"> ar laboratorinių tyrimų</w:t>
      </w:r>
      <w:r w:rsidR="00FD299D" w:rsidRPr="0064460A">
        <w:rPr>
          <w:rFonts w:ascii="Times New Roman" w:hAnsi="Times New Roman" w:cs="Times New Roman"/>
          <w:sz w:val="24"/>
          <w:szCs w:val="24"/>
        </w:rPr>
        <w:t xml:space="preserve"> kain</w:t>
      </w:r>
      <w:r w:rsidR="007E1124" w:rsidRPr="0064460A">
        <w:rPr>
          <w:rFonts w:ascii="Times New Roman" w:hAnsi="Times New Roman" w:cs="Times New Roman"/>
          <w:sz w:val="24"/>
          <w:szCs w:val="24"/>
        </w:rPr>
        <w:t>ą</w:t>
      </w:r>
      <w:r w:rsidR="00FD299D" w:rsidRPr="0064460A">
        <w:rPr>
          <w:rFonts w:ascii="Times New Roman" w:hAnsi="Times New Roman" w:cs="Times New Roman"/>
          <w:sz w:val="24"/>
          <w:szCs w:val="24"/>
        </w:rPr>
        <w:t xml:space="preserve"> pagal </w:t>
      </w:r>
      <w:r w:rsidR="007E1124" w:rsidRPr="0064460A">
        <w:rPr>
          <w:rFonts w:ascii="Times New Roman" w:hAnsi="Times New Roman" w:cs="Times New Roman"/>
          <w:sz w:val="24"/>
          <w:szCs w:val="24"/>
        </w:rPr>
        <w:t xml:space="preserve">tuo metu galiojančius </w:t>
      </w:r>
      <w:r w:rsidR="00FD299D" w:rsidRPr="0064460A">
        <w:rPr>
          <w:rFonts w:ascii="Times New Roman" w:hAnsi="Times New Roman" w:cs="Times New Roman"/>
          <w:sz w:val="24"/>
          <w:szCs w:val="24"/>
        </w:rPr>
        <w:t xml:space="preserve">įstaigos direktoriaus </w:t>
      </w:r>
      <w:r w:rsidR="007E1124" w:rsidRPr="0064460A">
        <w:rPr>
          <w:rFonts w:ascii="Times New Roman" w:hAnsi="Times New Roman" w:cs="Times New Roman"/>
          <w:sz w:val="24"/>
          <w:szCs w:val="24"/>
        </w:rPr>
        <w:t xml:space="preserve">įsakymu </w:t>
      </w:r>
      <w:r w:rsidR="00FD299D" w:rsidRPr="0064460A">
        <w:rPr>
          <w:rFonts w:ascii="Times New Roman" w:hAnsi="Times New Roman" w:cs="Times New Roman"/>
          <w:sz w:val="24"/>
          <w:szCs w:val="24"/>
        </w:rPr>
        <w:t>patvirtint</w:t>
      </w:r>
      <w:bookmarkStart w:id="2" w:name="_Hlk160800904"/>
      <w:r w:rsidR="007E1124" w:rsidRPr="0064460A">
        <w:rPr>
          <w:rFonts w:ascii="Times New Roman" w:hAnsi="Times New Roman" w:cs="Times New Roman"/>
          <w:sz w:val="24"/>
          <w:szCs w:val="24"/>
        </w:rPr>
        <w:t xml:space="preserve">us </w:t>
      </w:r>
      <w:r w:rsidR="00FD299D" w:rsidRPr="0064460A">
        <w:rPr>
          <w:rFonts w:ascii="Times New Roman" w:hAnsi="Times New Roman" w:cs="Times New Roman"/>
          <w:sz w:val="24"/>
          <w:szCs w:val="24"/>
        </w:rPr>
        <w:t xml:space="preserve">Mokamų paslaugų kainyno įkainius; </w:t>
      </w:r>
    </w:p>
    <w:p w14:paraId="548DE53A" w14:textId="0E71297A" w:rsidR="00EF7890" w:rsidRPr="0064460A" w:rsidRDefault="0064460A" w:rsidP="0064460A">
      <w:pPr>
        <w:tabs>
          <w:tab w:val="left" w:pos="0"/>
          <w:tab w:val="left" w:pos="709"/>
          <w:tab w:val="left" w:pos="993"/>
        </w:tabs>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6</w:t>
      </w:r>
      <w:r>
        <w:rPr>
          <w:rFonts w:ascii="Times New Roman" w:hAnsi="Times New Roman" w:cs="Times New Roman"/>
          <w:sz w:val="24"/>
          <w:szCs w:val="24"/>
        </w:rPr>
        <w:t xml:space="preserve">.2.3. </w:t>
      </w:r>
      <w:r w:rsidR="0083583B" w:rsidRPr="0064460A">
        <w:rPr>
          <w:rFonts w:ascii="Times New Roman" w:hAnsi="Times New Roman" w:cs="Times New Roman"/>
          <w:sz w:val="24"/>
          <w:szCs w:val="24"/>
        </w:rPr>
        <w:t>p</w:t>
      </w:r>
      <w:r w:rsidR="00336B3C" w:rsidRPr="0064460A">
        <w:rPr>
          <w:rFonts w:ascii="Times New Roman" w:hAnsi="Times New Roman" w:cs="Times New Roman"/>
          <w:sz w:val="24"/>
          <w:szCs w:val="24"/>
        </w:rPr>
        <w:t xml:space="preserve">acientui raštu patvirtinus sutikimą gauti </w:t>
      </w:r>
      <w:r w:rsidR="0083583B" w:rsidRPr="0064460A">
        <w:rPr>
          <w:rFonts w:ascii="Times New Roman" w:hAnsi="Times New Roman" w:cs="Times New Roman"/>
          <w:sz w:val="24"/>
          <w:szCs w:val="24"/>
        </w:rPr>
        <w:t xml:space="preserve">ir apmokėti </w:t>
      </w:r>
      <w:r w:rsidR="00336B3C" w:rsidRPr="0064460A">
        <w:rPr>
          <w:rFonts w:ascii="Times New Roman" w:hAnsi="Times New Roman" w:cs="Times New Roman"/>
          <w:sz w:val="24"/>
          <w:szCs w:val="24"/>
        </w:rPr>
        <w:t>paslaugas (pasirašo grafoje „sutinku apmokėti“), priimamas paciento mokėjimas, jam išduodamas kasos kvitas;</w:t>
      </w:r>
      <w:r w:rsidR="00FD299D" w:rsidRPr="0064460A">
        <w:rPr>
          <w:rFonts w:ascii="Times New Roman" w:hAnsi="Times New Roman" w:cs="Times New Roman"/>
          <w:sz w:val="24"/>
          <w:szCs w:val="24"/>
        </w:rPr>
        <w:t xml:space="preserve"> </w:t>
      </w:r>
      <w:bookmarkEnd w:id="2"/>
    </w:p>
    <w:p w14:paraId="1553FB04" w14:textId="071D6BAD" w:rsidR="00EF7890" w:rsidRPr="0064460A" w:rsidRDefault="0064460A" w:rsidP="0064460A">
      <w:pPr>
        <w:tabs>
          <w:tab w:val="left" w:pos="0"/>
          <w:tab w:val="left" w:pos="426"/>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00A17A3B">
        <w:rPr>
          <w:rFonts w:ascii="Times New Roman" w:hAnsi="Times New Roman" w:cs="Times New Roman"/>
          <w:sz w:val="24"/>
          <w:szCs w:val="24"/>
        </w:rPr>
        <w:t>6</w:t>
      </w:r>
      <w:r>
        <w:rPr>
          <w:rFonts w:ascii="Times New Roman" w:hAnsi="Times New Roman" w:cs="Times New Roman"/>
          <w:sz w:val="24"/>
          <w:szCs w:val="24"/>
        </w:rPr>
        <w:t>.2.4.</w:t>
      </w:r>
      <w:r w:rsidR="00534E37" w:rsidRPr="0064460A">
        <w:rPr>
          <w:rFonts w:ascii="Times New Roman" w:hAnsi="Times New Roman" w:cs="Times New Roman"/>
          <w:sz w:val="24"/>
          <w:szCs w:val="24"/>
        </w:rPr>
        <w:t xml:space="preserve"> </w:t>
      </w:r>
      <w:r w:rsidR="00336B3C" w:rsidRPr="0064460A">
        <w:rPr>
          <w:rFonts w:ascii="Times New Roman" w:hAnsi="Times New Roman" w:cs="Times New Roman"/>
          <w:sz w:val="24"/>
          <w:szCs w:val="24"/>
        </w:rPr>
        <w:t xml:space="preserve">už </w:t>
      </w:r>
      <w:r w:rsidR="0083583B" w:rsidRPr="0064460A">
        <w:rPr>
          <w:rFonts w:ascii="Times New Roman" w:hAnsi="Times New Roman" w:cs="Times New Roman"/>
          <w:sz w:val="24"/>
          <w:szCs w:val="24"/>
        </w:rPr>
        <w:t xml:space="preserve">suteikiamas </w:t>
      </w:r>
      <w:r w:rsidR="00336B3C" w:rsidRPr="0064460A">
        <w:rPr>
          <w:rFonts w:ascii="Times New Roman" w:hAnsi="Times New Roman" w:cs="Times New Roman"/>
          <w:sz w:val="24"/>
          <w:szCs w:val="24"/>
        </w:rPr>
        <w:t>paslaugas</w:t>
      </w:r>
      <w:r w:rsidR="005A76C7" w:rsidRPr="0064460A">
        <w:rPr>
          <w:rFonts w:ascii="Times New Roman" w:hAnsi="Times New Roman" w:cs="Times New Roman"/>
          <w:sz w:val="24"/>
          <w:szCs w:val="24"/>
        </w:rPr>
        <w:t xml:space="preserve"> pacientas </w:t>
      </w:r>
      <w:r w:rsidR="00336B3C" w:rsidRPr="0064460A">
        <w:rPr>
          <w:rFonts w:ascii="Times New Roman" w:hAnsi="Times New Roman" w:cs="Times New Roman"/>
          <w:sz w:val="24"/>
          <w:szCs w:val="24"/>
        </w:rPr>
        <w:t xml:space="preserve">gali sumokėti </w:t>
      </w:r>
      <w:r w:rsidR="007E1124" w:rsidRPr="0064460A">
        <w:rPr>
          <w:rFonts w:ascii="Times New Roman" w:hAnsi="Times New Roman" w:cs="Times New Roman"/>
          <w:sz w:val="24"/>
          <w:szCs w:val="24"/>
        </w:rPr>
        <w:t>grynai</w:t>
      </w:r>
      <w:r w:rsidR="00336B3C" w:rsidRPr="0064460A">
        <w:rPr>
          <w:rFonts w:ascii="Times New Roman" w:hAnsi="Times New Roman" w:cs="Times New Roman"/>
          <w:sz w:val="24"/>
          <w:szCs w:val="24"/>
        </w:rPr>
        <w:t>siai</w:t>
      </w:r>
      <w:r w:rsidR="007E1124" w:rsidRPr="0064460A">
        <w:rPr>
          <w:rFonts w:ascii="Times New Roman" w:hAnsi="Times New Roman" w:cs="Times New Roman"/>
          <w:sz w:val="24"/>
          <w:szCs w:val="24"/>
        </w:rPr>
        <w:t>s arba pavedimu;</w:t>
      </w:r>
    </w:p>
    <w:p w14:paraId="46E84A3B" w14:textId="5455E337" w:rsidR="00EF7890" w:rsidRPr="0064460A" w:rsidRDefault="0064460A" w:rsidP="0064460A">
      <w:pPr>
        <w:tabs>
          <w:tab w:val="left" w:pos="0"/>
          <w:tab w:val="left" w:pos="709"/>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00A17A3B">
        <w:rPr>
          <w:rFonts w:ascii="Times New Roman" w:hAnsi="Times New Roman" w:cs="Times New Roman"/>
          <w:sz w:val="24"/>
          <w:szCs w:val="24"/>
        </w:rPr>
        <w:t>6</w:t>
      </w:r>
      <w:r>
        <w:rPr>
          <w:rFonts w:ascii="Times New Roman" w:hAnsi="Times New Roman" w:cs="Times New Roman"/>
          <w:sz w:val="24"/>
          <w:szCs w:val="24"/>
        </w:rPr>
        <w:t>.2.5.</w:t>
      </w:r>
      <w:r w:rsidR="00534E37" w:rsidRPr="0064460A">
        <w:rPr>
          <w:rFonts w:ascii="Times New Roman" w:hAnsi="Times New Roman" w:cs="Times New Roman"/>
          <w:sz w:val="24"/>
          <w:szCs w:val="24"/>
        </w:rPr>
        <w:t xml:space="preserve"> </w:t>
      </w:r>
      <w:r w:rsidR="00336B3C" w:rsidRPr="0064460A">
        <w:rPr>
          <w:rFonts w:ascii="Times New Roman" w:hAnsi="Times New Roman" w:cs="Times New Roman"/>
          <w:sz w:val="24"/>
          <w:szCs w:val="24"/>
        </w:rPr>
        <w:t xml:space="preserve">Mokamų asmens sveikatos priežiūros paslaugų apskaitos lape </w:t>
      </w:r>
      <w:r w:rsidR="00C04668" w:rsidRPr="0064460A">
        <w:rPr>
          <w:rFonts w:ascii="Times New Roman" w:hAnsi="Times New Roman" w:cs="Times New Roman"/>
          <w:sz w:val="24"/>
          <w:szCs w:val="24"/>
        </w:rPr>
        <w:t xml:space="preserve">registratūros darbuotojas </w:t>
      </w:r>
      <w:r w:rsidR="00336B3C" w:rsidRPr="0064460A">
        <w:rPr>
          <w:rFonts w:ascii="Times New Roman" w:hAnsi="Times New Roman" w:cs="Times New Roman"/>
          <w:sz w:val="24"/>
          <w:szCs w:val="24"/>
        </w:rPr>
        <w:t xml:space="preserve">įrašo </w:t>
      </w:r>
      <w:r w:rsidR="007E1124" w:rsidRPr="0064460A">
        <w:rPr>
          <w:rFonts w:ascii="Times New Roman" w:hAnsi="Times New Roman" w:cs="Times New Roman"/>
          <w:sz w:val="24"/>
          <w:szCs w:val="24"/>
        </w:rPr>
        <w:t>paslaugos apmokėjimo faktą patvirtinančio dokumento numer</w:t>
      </w:r>
      <w:r w:rsidR="00C04668" w:rsidRPr="0064460A">
        <w:rPr>
          <w:rFonts w:ascii="Times New Roman" w:hAnsi="Times New Roman" w:cs="Times New Roman"/>
          <w:sz w:val="24"/>
          <w:szCs w:val="24"/>
        </w:rPr>
        <w:t>į</w:t>
      </w:r>
      <w:r w:rsidR="007E1124" w:rsidRPr="0064460A">
        <w:rPr>
          <w:rFonts w:ascii="Times New Roman" w:hAnsi="Times New Roman" w:cs="Times New Roman"/>
          <w:sz w:val="24"/>
          <w:szCs w:val="24"/>
        </w:rPr>
        <w:t xml:space="preserve"> ir dat</w:t>
      </w:r>
      <w:r w:rsidR="00C04668" w:rsidRPr="0064460A">
        <w:rPr>
          <w:rFonts w:ascii="Times New Roman" w:hAnsi="Times New Roman" w:cs="Times New Roman"/>
          <w:sz w:val="24"/>
          <w:szCs w:val="24"/>
        </w:rPr>
        <w:t>ą</w:t>
      </w:r>
      <w:r w:rsidR="007E1124" w:rsidRPr="0064460A">
        <w:rPr>
          <w:rFonts w:ascii="Times New Roman" w:hAnsi="Times New Roman" w:cs="Times New Roman"/>
          <w:sz w:val="24"/>
          <w:szCs w:val="24"/>
        </w:rPr>
        <w:t>;</w:t>
      </w:r>
      <w:r w:rsidR="00534E37" w:rsidRPr="0064460A">
        <w:rPr>
          <w:rFonts w:ascii="Times New Roman" w:hAnsi="Times New Roman" w:cs="Times New Roman"/>
          <w:sz w:val="24"/>
          <w:szCs w:val="24"/>
        </w:rPr>
        <w:t xml:space="preserve"> </w:t>
      </w:r>
    </w:p>
    <w:p w14:paraId="611F2D1A" w14:textId="119BF093" w:rsidR="00EF7890" w:rsidRPr="0064460A" w:rsidRDefault="0064460A" w:rsidP="0064460A">
      <w:pPr>
        <w:tabs>
          <w:tab w:val="left" w:pos="0"/>
          <w:tab w:val="left" w:pos="709"/>
          <w:tab w:val="left" w:pos="993"/>
          <w:tab w:val="left" w:pos="141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00A17A3B">
        <w:rPr>
          <w:rFonts w:ascii="Times New Roman" w:hAnsi="Times New Roman" w:cs="Times New Roman"/>
          <w:sz w:val="24"/>
          <w:szCs w:val="24"/>
        </w:rPr>
        <w:t>6</w:t>
      </w:r>
      <w:r>
        <w:rPr>
          <w:rFonts w:ascii="Times New Roman" w:hAnsi="Times New Roman" w:cs="Times New Roman"/>
          <w:sz w:val="24"/>
          <w:szCs w:val="24"/>
        </w:rPr>
        <w:t xml:space="preserve">.2.6. </w:t>
      </w:r>
      <w:r w:rsidR="007E1124" w:rsidRPr="0064460A">
        <w:rPr>
          <w:rFonts w:ascii="Times New Roman" w:hAnsi="Times New Roman" w:cs="Times New Roman"/>
          <w:sz w:val="24"/>
          <w:szCs w:val="24"/>
        </w:rPr>
        <w:t>mokėjimo kvitas atiduodamas pacientui;</w:t>
      </w:r>
    </w:p>
    <w:p w14:paraId="2A56E1EC" w14:textId="23383DB4" w:rsidR="0011705D" w:rsidRPr="0064460A" w:rsidRDefault="0064460A" w:rsidP="00EB3C27">
      <w:pPr>
        <w:tabs>
          <w:tab w:val="left" w:pos="0"/>
          <w:tab w:val="left" w:pos="993"/>
        </w:tabs>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1</w:t>
      </w:r>
      <w:r w:rsidR="00A17A3B">
        <w:rPr>
          <w:rFonts w:ascii="Times New Roman" w:hAnsi="Times New Roman" w:cs="Times New Roman"/>
          <w:sz w:val="24"/>
          <w:szCs w:val="24"/>
        </w:rPr>
        <w:t>6</w:t>
      </w:r>
      <w:r>
        <w:rPr>
          <w:rFonts w:ascii="Times New Roman" w:hAnsi="Times New Roman" w:cs="Times New Roman"/>
          <w:sz w:val="24"/>
          <w:szCs w:val="24"/>
        </w:rPr>
        <w:t xml:space="preserve">.2.7 </w:t>
      </w:r>
      <w:r w:rsidR="00534E37" w:rsidRPr="0064460A">
        <w:rPr>
          <w:rFonts w:ascii="Times New Roman" w:hAnsi="Times New Roman" w:cs="Times New Roman"/>
          <w:sz w:val="24"/>
          <w:szCs w:val="24"/>
        </w:rPr>
        <w:t xml:space="preserve"> </w:t>
      </w:r>
      <w:r w:rsidR="007E1124" w:rsidRPr="0064460A">
        <w:rPr>
          <w:rFonts w:ascii="Times New Roman" w:hAnsi="Times New Roman" w:cs="Times New Roman"/>
          <w:sz w:val="24"/>
          <w:szCs w:val="24"/>
        </w:rPr>
        <w:t>registratūros darbuotoj</w:t>
      </w:r>
      <w:r w:rsidR="00C04668" w:rsidRPr="0064460A">
        <w:rPr>
          <w:rFonts w:ascii="Times New Roman" w:hAnsi="Times New Roman" w:cs="Times New Roman"/>
          <w:sz w:val="24"/>
          <w:szCs w:val="24"/>
        </w:rPr>
        <w:t>as</w:t>
      </w:r>
      <w:r w:rsidR="007E1124" w:rsidRPr="0064460A">
        <w:rPr>
          <w:rFonts w:ascii="Times New Roman" w:hAnsi="Times New Roman" w:cs="Times New Roman"/>
          <w:sz w:val="24"/>
          <w:szCs w:val="24"/>
        </w:rPr>
        <w:t>, užpild</w:t>
      </w:r>
      <w:r w:rsidR="00C04668" w:rsidRPr="0064460A">
        <w:rPr>
          <w:rFonts w:ascii="Times New Roman" w:hAnsi="Times New Roman" w:cs="Times New Roman"/>
          <w:sz w:val="24"/>
          <w:szCs w:val="24"/>
        </w:rPr>
        <w:t>ęs</w:t>
      </w:r>
      <w:r w:rsidR="007E1124" w:rsidRPr="0064460A">
        <w:rPr>
          <w:rFonts w:ascii="Times New Roman" w:hAnsi="Times New Roman" w:cs="Times New Roman"/>
          <w:sz w:val="24"/>
          <w:szCs w:val="24"/>
        </w:rPr>
        <w:t xml:space="preserve"> Mokamų asmens sveikatos priežiūros paslaugų apskaitos lapą </w:t>
      </w:r>
      <w:r w:rsidR="00C04668" w:rsidRPr="0064460A">
        <w:rPr>
          <w:rFonts w:ascii="Times New Roman" w:hAnsi="Times New Roman" w:cs="Times New Roman"/>
          <w:sz w:val="24"/>
          <w:szCs w:val="24"/>
        </w:rPr>
        <w:t xml:space="preserve">tai patvirtina </w:t>
      </w:r>
      <w:r w:rsidR="0057268A" w:rsidRPr="0064460A">
        <w:rPr>
          <w:rFonts w:ascii="Times New Roman" w:hAnsi="Times New Roman" w:cs="Times New Roman"/>
          <w:sz w:val="24"/>
          <w:szCs w:val="24"/>
        </w:rPr>
        <w:t>asmenini</w:t>
      </w:r>
      <w:r w:rsidR="00C04668" w:rsidRPr="0064460A">
        <w:rPr>
          <w:rFonts w:ascii="Times New Roman" w:hAnsi="Times New Roman" w:cs="Times New Roman"/>
          <w:sz w:val="24"/>
          <w:szCs w:val="24"/>
        </w:rPr>
        <w:t>u</w:t>
      </w:r>
      <w:r w:rsidR="0057268A" w:rsidRPr="0064460A">
        <w:rPr>
          <w:rFonts w:ascii="Times New Roman" w:hAnsi="Times New Roman" w:cs="Times New Roman"/>
          <w:sz w:val="24"/>
          <w:szCs w:val="24"/>
        </w:rPr>
        <w:t xml:space="preserve"> </w:t>
      </w:r>
      <w:r w:rsidR="007E1124" w:rsidRPr="0064460A">
        <w:rPr>
          <w:rFonts w:ascii="Times New Roman" w:hAnsi="Times New Roman" w:cs="Times New Roman"/>
          <w:sz w:val="24"/>
          <w:szCs w:val="24"/>
        </w:rPr>
        <w:t>spaud</w:t>
      </w:r>
      <w:r w:rsidR="00C04668" w:rsidRPr="0064460A">
        <w:rPr>
          <w:rFonts w:ascii="Times New Roman" w:hAnsi="Times New Roman" w:cs="Times New Roman"/>
          <w:sz w:val="24"/>
          <w:szCs w:val="24"/>
        </w:rPr>
        <w:t>u</w:t>
      </w:r>
      <w:r w:rsidR="007E1124" w:rsidRPr="0064460A">
        <w:rPr>
          <w:rFonts w:ascii="Times New Roman" w:hAnsi="Times New Roman" w:cs="Times New Roman"/>
          <w:sz w:val="24"/>
          <w:szCs w:val="24"/>
        </w:rPr>
        <w:t xml:space="preserve"> ir paraš</w:t>
      </w:r>
      <w:r w:rsidR="00C04668" w:rsidRPr="0064460A">
        <w:rPr>
          <w:rFonts w:ascii="Times New Roman" w:hAnsi="Times New Roman" w:cs="Times New Roman"/>
          <w:sz w:val="24"/>
          <w:szCs w:val="24"/>
        </w:rPr>
        <w:t>u</w:t>
      </w:r>
      <w:r w:rsidR="007E1124" w:rsidRPr="0064460A">
        <w:rPr>
          <w:rFonts w:ascii="Times New Roman" w:hAnsi="Times New Roman" w:cs="Times New Roman"/>
          <w:sz w:val="24"/>
          <w:szCs w:val="24"/>
        </w:rPr>
        <w:t>.</w:t>
      </w:r>
    </w:p>
    <w:p w14:paraId="32F8418B" w14:textId="0EC5CF7E" w:rsidR="00194B8C" w:rsidRPr="00EB3C27" w:rsidRDefault="00EB3C27" w:rsidP="00EB3C27">
      <w:pPr>
        <w:tabs>
          <w:tab w:val="left" w:pos="0"/>
          <w:tab w:val="left" w:pos="709"/>
          <w:tab w:val="left" w:pos="993"/>
        </w:tabs>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6</w:t>
      </w:r>
      <w:r>
        <w:rPr>
          <w:rFonts w:ascii="Times New Roman" w:hAnsi="Times New Roman" w:cs="Times New Roman"/>
          <w:sz w:val="24"/>
          <w:szCs w:val="24"/>
        </w:rPr>
        <w:t xml:space="preserve">.2.8. </w:t>
      </w:r>
      <w:r w:rsidR="0057268A" w:rsidRPr="00EB3C27">
        <w:rPr>
          <w:rFonts w:ascii="Times New Roman" w:hAnsi="Times New Roman" w:cs="Times New Roman"/>
          <w:sz w:val="24"/>
          <w:szCs w:val="24"/>
        </w:rPr>
        <w:t>j</w:t>
      </w:r>
      <w:r w:rsidR="00DC6528" w:rsidRPr="00EB3C27">
        <w:rPr>
          <w:rFonts w:ascii="Times New Roman" w:hAnsi="Times New Roman" w:cs="Times New Roman"/>
          <w:sz w:val="24"/>
          <w:szCs w:val="24"/>
        </w:rPr>
        <w:t xml:space="preserve">ei pacientas </w:t>
      </w:r>
      <w:r w:rsidR="00EF7890" w:rsidRPr="00EB3C27">
        <w:rPr>
          <w:rFonts w:ascii="Times New Roman" w:hAnsi="Times New Roman" w:cs="Times New Roman"/>
          <w:sz w:val="24"/>
          <w:szCs w:val="24"/>
        </w:rPr>
        <w:t xml:space="preserve">mokamam tyrimui atlikti </w:t>
      </w:r>
      <w:r w:rsidR="00DC6528" w:rsidRPr="00EB3C27">
        <w:rPr>
          <w:rFonts w:ascii="Times New Roman" w:hAnsi="Times New Roman" w:cs="Times New Roman"/>
          <w:sz w:val="24"/>
          <w:szCs w:val="24"/>
        </w:rPr>
        <w:t>atėjo jau pasiruošęs, arba tyrimui nereikia</w:t>
      </w:r>
      <w:r w:rsidR="00EF7890" w:rsidRPr="00EB3C27">
        <w:rPr>
          <w:rFonts w:ascii="Times New Roman" w:hAnsi="Times New Roman" w:cs="Times New Roman"/>
          <w:sz w:val="24"/>
          <w:szCs w:val="24"/>
        </w:rPr>
        <w:t xml:space="preserve"> specialaus pasiruošimo,</w:t>
      </w:r>
      <w:r w:rsidR="00DB43E9" w:rsidRPr="00EB3C27">
        <w:rPr>
          <w:rFonts w:ascii="Times New Roman" w:hAnsi="Times New Roman" w:cs="Times New Roman"/>
          <w:sz w:val="24"/>
          <w:szCs w:val="24"/>
        </w:rPr>
        <w:t xml:space="preserve"> </w:t>
      </w:r>
      <w:r w:rsidR="00EF7890" w:rsidRPr="00EB3C27">
        <w:rPr>
          <w:rFonts w:ascii="Times New Roman" w:hAnsi="Times New Roman" w:cs="Times New Roman"/>
          <w:sz w:val="24"/>
          <w:szCs w:val="24"/>
        </w:rPr>
        <w:t>registratūros darbuotojas</w:t>
      </w:r>
      <w:r w:rsidR="00FD299D" w:rsidRPr="00EB3C27">
        <w:rPr>
          <w:rFonts w:ascii="Times New Roman" w:hAnsi="Times New Roman" w:cs="Times New Roman"/>
          <w:sz w:val="24"/>
          <w:szCs w:val="24"/>
        </w:rPr>
        <w:t xml:space="preserve"> užpild</w:t>
      </w:r>
      <w:r w:rsidR="0057268A" w:rsidRPr="00EB3C27">
        <w:rPr>
          <w:rFonts w:ascii="Times New Roman" w:hAnsi="Times New Roman" w:cs="Times New Roman"/>
          <w:sz w:val="24"/>
          <w:szCs w:val="24"/>
        </w:rPr>
        <w:t>ęs</w:t>
      </w:r>
      <w:r w:rsidR="00FD299D" w:rsidRPr="00EB3C27">
        <w:rPr>
          <w:rFonts w:ascii="Times New Roman" w:hAnsi="Times New Roman" w:cs="Times New Roman"/>
          <w:sz w:val="24"/>
          <w:szCs w:val="24"/>
        </w:rPr>
        <w:t xml:space="preserve"> Mokamų asmens sveikatos priežiūros paslaugų apskaitos lap</w:t>
      </w:r>
      <w:r w:rsidR="00EF7890" w:rsidRPr="00EB3C27">
        <w:rPr>
          <w:rFonts w:ascii="Times New Roman" w:hAnsi="Times New Roman" w:cs="Times New Roman"/>
          <w:sz w:val="24"/>
          <w:szCs w:val="24"/>
        </w:rPr>
        <w:t>ą ir</w:t>
      </w:r>
      <w:r w:rsidR="00FD299D" w:rsidRPr="00EB3C27">
        <w:rPr>
          <w:rFonts w:ascii="Times New Roman" w:hAnsi="Times New Roman" w:cs="Times New Roman"/>
          <w:sz w:val="24"/>
          <w:szCs w:val="24"/>
        </w:rPr>
        <w:t xml:space="preserve"> </w:t>
      </w:r>
      <w:r w:rsidR="0057268A" w:rsidRPr="00EB3C27">
        <w:rPr>
          <w:rFonts w:ascii="Times New Roman" w:hAnsi="Times New Roman" w:cs="Times New Roman"/>
          <w:sz w:val="24"/>
          <w:szCs w:val="24"/>
        </w:rPr>
        <w:t xml:space="preserve">atlikęs visu privalomus mokamoms paslaugoms atlikti veiksmus, </w:t>
      </w:r>
      <w:r w:rsidR="00DB43E9" w:rsidRPr="00EB3C27">
        <w:rPr>
          <w:rFonts w:ascii="Times New Roman" w:hAnsi="Times New Roman" w:cs="Times New Roman"/>
          <w:sz w:val="24"/>
          <w:szCs w:val="24"/>
        </w:rPr>
        <w:t>nukreipia</w:t>
      </w:r>
      <w:r w:rsidR="00EF7890" w:rsidRPr="00EB3C27">
        <w:rPr>
          <w:rFonts w:ascii="Times New Roman" w:hAnsi="Times New Roman" w:cs="Times New Roman"/>
          <w:sz w:val="24"/>
          <w:szCs w:val="24"/>
        </w:rPr>
        <w:t xml:space="preserve"> pacientą</w:t>
      </w:r>
      <w:r w:rsidR="00FD299D" w:rsidRPr="00EB3C27">
        <w:rPr>
          <w:rFonts w:ascii="Times New Roman" w:hAnsi="Times New Roman" w:cs="Times New Roman"/>
          <w:sz w:val="24"/>
          <w:szCs w:val="24"/>
        </w:rPr>
        <w:t xml:space="preserve"> į Centro procedūrinį kabinetą arba kitai nurodytai paslaugai atlikti.</w:t>
      </w:r>
      <w:r w:rsidR="00EF45BC" w:rsidRPr="00EB3C27">
        <w:rPr>
          <w:rFonts w:ascii="Times New Roman" w:hAnsi="Times New Roman" w:cs="Times New Roman"/>
          <w:sz w:val="24"/>
          <w:szCs w:val="24"/>
        </w:rPr>
        <w:t xml:space="preserve">  </w:t>
      </w:r>
    </w:p>
    <w:p w14:paraId="3A4FCDC0" w14:textId="4F03803A" w:rsidR="003E1767" w:rsidRDefault="00A329CB" w:rsidP="00FF6CEE">
      <w:pPr>
        <w:pStyle w:val="Sraopastraipa"/>
        <w:numPr>
          <w:ilvl w:val="0"/>
          <w:numId w:val="24"/>
        </w:numPr>
        <w:tabs>
          <w:tab w:val="left" w:pos="0"/>
          <w:tab w:val="left" w:pos="851"/>
        </w:tabs>
        <w:spacing w:after="0" w:line="360" w:lineRule="auto"/>
        <w:ind w:left="0" w:firstLine="426"/>
        <w:jc w:val="both"/>
        <w:rPr>
          <w:rFonts w:ascii="Times New Roman" w:hAnsi="Times New Roman" w:cs="Times New Roman"/>
          <w:sz w:val="24"/>
          <w:szCs w:val="24"/>
        </w:rPr>
      </w:pPr>
      <w:r w:rsidRPr="001E408A">
        <w:rPr>
          <w:rFonts w:ascii="Times New Roman" w:hAnsi="Times New Roman" w:cs="Times New Roman"/>
          <w:sz w:val="24"/>
          <w:szCs w:val="24"/>
        </w:rPr>
        <w:t>Procedūriniame kabinete dirbanti s</w:t>
      </w:r>
      <w:r w:rsidR="003E1767" w:rsidRPr="001E408A">
        <w:rPr>
          <w:rFonts w:ascii="Times New Roman" w:hAnsi="Times New Roman" w:cs="Times New Roman"/>
          <w:sz w:val="24"/>
          <w:szCs w:val="24"/>
        </w:rPr>
        <w:t>laugytoja</w:t>
      </w:r>
      <w:r w:rsidRPr="001E408A">
        <w:rPr>
          <w:rFonts w:ascii="Times New Roman" w:hAnsi="Times New Roman" w:cs="Times New Roman"/>
          <w:sz w:val="24"/>
          <w:szCs w:val="24"/>
        </w:rPr>
        <w:t>:</w:t>
      </w:r>
      <w:r w:rsidR="003E1767" w:rsidRPr="001E408A">
        <w:rPr>
          <w:rFonts w:ascii="Times New Roman" w:hAnsi="Times New Roman" w:cs="Times New Roman"/>
          <w:sz w:val="24"/>
          <w:szCs w:val="24"/>
        </w:rPr>
        <w:t xml:space="preserve"> </w:t>
      </w:r>
    </w:p>
    <w:p w14:paraId="0C4028DF" w14:textId="39405764" w:rsidR="00C04668" w:rsidRPr="00C04668" w:rsidRDefault="00C04668" w:rsidP="00C04668">
      <w:pPr>
        <w:tabs>
          <w:tab w:val="left" w:pos="0"/>
          <w:tab w:val="left" w:pos="851"/>
        </w:tabs>
        <w:spacing w:after="0" w:line="360" w:lineRule="auto"/>
        <w:ind w:firstLine="426"/>
        <w:jc w:val="both"/>
        <w:rPr>
          <w:rFonts w:ascii="Times New Roman" w:hAnsi="Times New Roman" w:cs="Times New Roman"/>
          <w:sz w:val="24"/>
          <w:szCs w:val="24"/>
        </w:rPr>
      </w:pPr>
      <w:r w:rsidRPr="00C04668">
        <w:rPr>
          <w:rFonts w:ascii="Times New Roman" w:hAnsi="Times New Roman" w:cs="Times New Roman"/>
          <w:sz w:val="24"/>
          <w:szCs w:val="24"/>
        </w:rPr>
        <w:t>1</w:t>
      </w:r>
      <w:r w:rsidR="00A17A3B">
        <w:rPr>
          <w:rFonts w:ascii="Times New Roman" w:hAnsi="Times New Roman" w:cs="Times New Roman"/>
          <w:sz w:val="24"/>
          <w:szCs w:val="24"/>
        </w:rPr>
        <w:t>7</w:t>
      </w:r>
      <w:r w:rsidR="00EB3C27">
        <w:rPr>
          <w:rFonts w:ascii="Times New Roman" w:hAnsi="Times New Roman" w:cs="Times New Roman"/>
          <w:sz w:val="24"/>
          <w:szCs w:val="24"/>
        </w:rPr>
        <w:t>.1</w:t>
      </w:r>
      <w:r w:rsidRPr="00C04668">
        <w:rPr>
          <w:rFonts w:ascii="Times New Roman" w:hAnsi="Times New Roman" w:cs="Times New Roman"/>
          <w:sz w:val="24"/>
          <w:szCs w:val="24"/>
        </w:rPr>
        <w:t xml:space="preserve"> </w:t>
      </w:r>
      <w:r w:rsidR="009F5BE5" w:rsidRPr="001E408A">
        <w:rPr>
          <w:rFonts w:ascii="Times New Roman" w:hAnsi="Times New Roman" w:cs="Times New Roman"/>
          <w:sz w:val="24"/>
          <w:szCs w:val="24"/>
        </w:rPr>
        <w:t>informaciją</w:t>
      </w:r>
      <w:r w:rsidR="009F5BE5" w:rsidRPr="00A329CB">
        <w:rPr>
          <w:rFonts w:ascii="Times New Roman" w:hAnsi="Times New Roman" w:cs="Times New Roman"/>
          <w:sz w:val="24"/>
          <w:szCs w:val="24"/>
        </w:rPr>
        <w:t xml:space="preserve"> apie</w:t>
      </w:r>
      <w:r w:rsidR="003E1767" w:rsidRPr="00A329CB">
        <w:rPr>
          <w:rFonts w:ascii="Times New Roman" w:hAnsi="Times New Roman" w:cs="Times New Roman"/>
          <w:sz w:val="24"/>
          <w:szCs w:val="24"/>
        </w:rPr>
        <w:t xml:space="preserve"> mokamus </w:t>
      </w:r>
      <w:r w:rsidR="000F1836">
        <w:rPr>
          <w:rFonts w:ascii="Times New Roman" w:hAnsi="Times New Roman" w:cs="Times New Roman"/>
          <w:sz w:val="24"/>
          <w:szCs w:val="24"/>
        </w:rPr>
        <w:t xml:space="preserve">laboratorinius </w:t>
      </w:r>
      <w:r w:rsidR="003E1767" w:rsidRPr="00A329CB">
        <w:rPr>
          <w:rFonts w:ascii="Times New Roman" w:hAnsi="Times New Roman" w:cs="Times New Roman"/>
          <w:sz w:val="24"/>
          <w:szCs w:val="24"/>
        </w:rPr>
        <w:t xml:space="preserve">tyrimus įveda į </w:t>
      </w:r>
      <w:r w:rsidR="009E5540" w:rsidRPr="00A329CB">
        <w:rPr>
          <w:rFonts w:ascii="Times New Roman" w:hAnsi="Times New Roman" w:cs="Times New Roman"/>
          <w:sz w:val="24"/>
          <w:szCs w:val="24"/>
        </w:rPr>
        <w:t>ESIS</w:t>
      </w:r>
      <w:r w:rsidR="003E1767" w:rsidRPr="00A329CB">
        <w:rPr>
          <w:rFonts w:ascii="Times New Roman" w:hAnsi="Times New Roman" w:cs="Times New Roman"/>
          <w:sz w:val="24"/>
          <w:szCs w:val="24"/>
        </w:rPr>
        <w:t xml:space="preserve"> sistemą. </w:t>
      </w:r>
      <w:r w:rsidR="00DE534E" w:rsidRPr="00A329CB">
        <w:rPr>
          <w:rFonts w:ascii="Times New Roman" w:hAnsi="Times New Roman" w:cs="Times New Roman"/>
          <w:sz w:val="24"/>
          <w:szCs w:val="24"/>
        </w:rPr>
        <w:t xml:space="preserve">Joje pažymi, kad </w:t>
      </w:r>
      <w:r w:rsidR="0057268A">
        <w:rPr>
          <w:rFonts w:ascii="Times New Roman" w:hAnsi="Times New Roman" w:cs="Times New Roman"/>
          <w:sz w:val="24"/>
          <w:szCs w:val="24"/>
        </w:rPr>
        <w:t>užsakomas</w:t>
      </w:r>
      <w:r w:rsidR="00DE534E" w:rsidRPr="00A329CB">
        <w:rPr>
          <w:rFonts w:ascii="Times New Roman" w:hAnsi="Times New Roman" w:cs="Times New Roman"/>
          <w:sz w:val="24"/>
          <w:szCs w:val="24"/>
        </w:rPr>
        <w:t xml:space="preserve"> tyrimas yra mokamas</w:t>
      </w:r>
      <w:r w:rsidR="009E5540" w:rsidRPr="00A329CB">
        <w:rPr>
          <w:rFonts w:ascii="Times New Roman" w:hAnsi="Times New Roman" w:cs="Times New Roman"/>
          <w:sz w:val="24"/>
          <w:szCs w:val="24"/>
        </w:rPr>
        <w:t xml:space="preserve"> </w:t>
      </w:r>
      <w:r w:rsidR="004F6E85" w:rsidRPr="00A329CB">
        <w:rPr>
          <w:rFonts w:ascii="Times New Roman" w:hAnsi="Times New Roman" w:cs="Times New Roman"/>
          <w:sz w:val="24"/>
          <w:szCs w:val="24"/>
        </w:rPr>
        <w:t>(</w:t>
      </w:r>
      <w:r w:rsidRPr="00A329CB">
        <w:rPr>
          <w:rFonts w:ascii="Times New Roman" w:hAnsi="Times New Roman" w:cs="Times New Roman"/>
          <w:sz w:val="24"/>
          <w:szCs w:val="24"/>
        </w:rPr>
        <w:t xml:space="preserve">pagal kasos kvitą </w:t>
      </w:r>
      <w:r w:rsidR="004F6E85" w:rsidRPr="00A329CB">
        <w:rPr>
          <w:rFonts w:ascii="Times New Roman" w:hAnsi="Times New Roman" w:cs="Times New Roman"/>
          <w:sz w:val="24"/>
          <w:szCs w:val="24"/>
        </w:rPr>
        <w:t xml:space="preserve">įrašo </w:t>
      </w:r>
      <w:r w:rsidR="006F769E">
        <w:rPr>
          <w:rFonts w:ascii="Times New Roman" w:hAnsi="Times New Roman" w:cs="Times New Roman"/>
          <w:sz w:val="24"/>
          <w:szCs w:val="24"/>
        </w:rPr>
        <w:t xml:space="preserve">sumokėtą pinigų </w:t>
      </w:r>
      <w:r w:rsidR="004F6E85" w:rsidRPr="00A329CB">
        <w:rPr>
          <w:rFonts w:ascii="Times New Roman" w:hAnsi="Times New Roman" w:cs="Times New Roman"/>
          <w:sz w:val="24"/>
          <w:szCs w:val="24"/>
        </w:rPr>
        <w:t xml:space="preserve">sumą). </w:t>
      </w:r>
    </w:p>
    <w:p w14:paraId="0BEC439B" w14:textId="6F047AB6" w:rsidR="0083583B" w:rsidRDefault="00C04668" w:rsidP="0083583B">
      <w:pPr>
        <w:pStyle w:val="Sraopastraipa"/>
        <w:tabs>
          <w:tab w:val="left" w:pos="0"/>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7</w:t>
      </w:r>
      <w:r>
        <w:rPr>
          <w:rFonts w:ascii="Times New Roman" w:hAnsi="Times New Roman" w:cs="Times New Roman"/>
          <w:sz w:val="24"/>
          <w:szCs w:val="24"/>
        </w:rPr>
        <w:t xml:space="preserve">.2. </w:t>
      </w:r>
      <w:r w:rsidR="00C256DD">
        <w:rPr>
          <w:rFonts w:ascii="Times New Roman" w:hAnsi="Times New Roman" w:cs="Times New Roman"/>
          <w:sz w:val="24"/>
          <w:szCs w:val="24"/>
        </w:rPr>
        <w:t xml:space="preserve"> </w:t>
      </w:r>
      <w:r w:rsidR="001E408A">
        <w:rPr>
          <w:rFonts w:ascii="Times New Roman" w:hAnsi="Times New Roman" w:cs="Times New Roman"/>
          <w:sz w:val="24"/>
          <w:szCs w:val="24"/>
        </w:rPr>
        <w:t xml:space="preserve">Paciento atsineštą pasirašytą Mokamų asmens sveikatos priežiūros paslaugų apskaitos lapą sega į segtuvą. Metų pabaigoje segtuvą priduoda į archyvą. </w:t>
      </w:r>
    </w:p>
    <w:p w14:paraId="75F8E735" w14:textId="6D4206BF" w:rsidR="0057268A" w:rsidRDefault="00C04668" w:rsidP="0083583B">
      <w:pPr>
        <w:pStyle w:val="Sraopastraipa"/>
        <w:tabs>
          <w:tab w:val="left" w:pos="0"/>
        </w:tab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7</w:t>
      </w:r>
      <w:r>
        <w:rPr>
          <w:rFonts w:ascii="Times New Roman" w:hAnsi="Times New Roman" w:cs="Times New Roman"/>
          <w:sz w:val="24"/>
          <w:szCs w:val="24"/>
        </w:rPr>
        <w:t>.3.</w:t>
      </w:r>
      <w:r w:rsidR="0057268A">
        <w:rPr>
          <w:rFonts w:ascii="Times New Roman" w:hAnsi="Times New Roman" w:cs="Times New Roman"/>
          <w:sz w:val="24"/>
          <w:szCs w:val="24"/>
        </w:rPr>
        <w:t xml:space="preserve"> Mokamų asmens sveikatos priežiūros paslaugų apskaitos lapai (sutikimai) laikomi archyve 3 metus.</w:t>
      </w:r>
    </w:p>
    <w:p w14:paraId="27314614" w14:textId="26749EF3" w:rsidR="003D74B9" w:rsidRPr="00EB3C27" w:rsidRDefault="00EB3C27" w:rsidP="00EB3C27">
      <w:pPr>
        <w:tabs>
          <w:tab w:val="left" w:pos="0"/>
          <w:tab w:val="left" w:pos="851"/>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00A17A3B">
        <w:rPr>
          <w:rFonts w:ascii="Times New Roman" w:hAnsi="Times New Roman" w:cs="Times New Roman"/>
          <w:sz w:val="24"/>
          <w:szCs w:val="24"/>
        </w:rPr>
        <w:t>7</w:t>
      </w:r>
      <w:r>
        <w:rPr>
          <w:rFonts w:ascii="Times New Roman" w:hAnsi="Times New Roman" w:cs="Times New Roman"/>
          <w:sz w:val="24"/>
          <w:szCs w:val="24"/>
        </w:rPr>
        <w:t>.4.</w:t>
      </w:r>
      <w:r w:rsidR="0036187E" w:rsidRPr="00EB3C27">
        <w:rPr>
          <w:rFonts w:ascii="Times New Roman" w:hAnsi="Times New Roman" w:cs="Times New Roman"/>
          <w:sz w:val="24"/>
          <w:szCs w:val="24"/>
        </w:rPr>
        <w:t xml:space="preserve"> </w:t>
      </w:r>
      <w:r w:rsidR="003D74B9" w:rsidRPr="00EB3C27">
        <w:rPr>
          <w:rFonts w:ascii="Times New Roman" w:hAnsi="Times New Roman" w:cs="Times New Roman"/>
          <w:sz w:val="24"/>
          <w:szCs w:val="24"/>
        </w:rPr>
        <w:t>Procedūriniame kabinete slaugytoja pildo mokamų paslaugų registracijos žurnalą „Ėminių registracijos žurnalas“, kuriame nurodo paciento vardą, pavardę, suteiktos paslaugos pavadinimą.</w:t>
      </w:r>
    </w:p>
    <w:p w14:paraId="22951BF7" w14:textId="74935D1E" w:rsidR="004F6E85" w:rsidRPr="00EB3C27" w:rsidRDefault="00EB3C27" w:rsidP="00EB3C27">
      <w:pPr>
        <w:tabs>
          <w:tab w:val="left" w:pos="0"/>
          <w:tab w:val="left" w:pos="851"/>
        </w:tabs>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1</w:t>
      </w:r>
      <w:r w:rsidR="00A17A3B">
        <w:rPr>
          <w:rFonts w:ascii="Times New Roman" w:hAnsi="Times New Roman" w:cs="Times New Roman"/>
          <w:sz w:val="24"/>
          <w:szCs w:val="24"/>
        </w:rPr>
        <w:t>8</w:t>
      </w:r>
      <w:r>
        <w:rPr>
          <w:rFonts w:ascii="Times New Roman" w:hAnsi="Times New Roman" w:cs="Times New Roman"/>
          <w:sz w:val="24"/>
          <w:szCs w:val="24"/>
        </w:rPr>
        <w:t xml:space="preserve">. </w:t>
      </w:r>
      <w:r w:rsidR="0083583B" w:rsidRPr="00EB3C27">
        <w:rPr>
          <w:rFonts w:ascii="Times New Roman" w:hAnsi="Times New Roman" w:cs="Times New Roman"/>
          <w:sz w:val="24"/>
          <w:szCs w:val="24"/>
        </w:rPr>
        <w:t>Už suteiktas odontologines</w:t>
      </w:r>
      <w:r w:rsidR="00C04668" w:rsidRPr="00EB3C27">
        <w:rPr>
          <w:rFonts w:ascii="Times New Roman" w:hAnsi="Times New Roman" w:cs="Times New Roman"/>
          <w:sz w:val="24"/>
          <w:szCs w:val="24"/>
        </w:rPr>
        <w:t>, ginekologines bei burnos higienisto</w:t>
      </w:r>
      <w:r w:rsidR="0083583B" w:rsidRPr="00EB3C27">
        <w:rPr>
          <w:rFonts w:ascii="Times New Roman" w:hAnsi="Times New Roman" w:cs="Times New Roman"/>
          <w:sz w:val="24"/>
          <w:szCs w:val="24"/>
        </w:rPr>
        <w:t xml:space="preserve"> paslaugas, susimokėti galima ir po to, kai paslaugos yra suteiktos.</w:t>
      </w:r>
      <w:r w:rsidR="00C256DD" w:rsidRPr="00EB3C27">
        <w:rPr>
          <w:rFonts w:ascii="Times New Roman" w:hAnsi="Times New Roman" w:cs="Times New Roman"/>
          <w:sz w:val="24"/>
          <w:szCs w:val="24"/>
        </w:rPr>
        <w:t xml:space="preserve"> </w:t>
      </w:r>
      <w:r w:rsidR="003D74B9" w:rsidRPr="00EB3C27">
        <w:rPr>
          <w:rFonts w:ascii="Times New Roman" w:hAnsi="Times New Roman" w:cs="Times New Roman"/>
          <w:sz w:val="24"/>
          <w:szCs w:val="24"/>
        </w:rPr>
        <w:t>Tokiu atveju i</w:t>
      </w:r>
      <w:r w:rsidR="00C256DD" w:rsidRPr="00EB3C27">
        <w:rPr>
          <w:rFonts w:ascii="Times New Roman" w:hAnsi="Times New Roman" w:cs="Times New Roman"/>
          <w:sz w:val="24"/>
          <w:szCs w:val="24"/>
        </w:rPr>
        <w:t xml:space="preserve">nformaciją apie suteiktas mokamas paslaugas </w:t>
      </w:r>
      <w:r w:rsidR="004F6E85" w:rsidRPr="00EB3C27">
        <w:rPr>
          <w:rFonts w:ascii="Times New Roman" w:hAnsi="Times New Roman" w:cs="Times New Roman"/>
          <w:sz w:val="24"/>
          <w:szCs w:val="24"/>
        </w:rPr>
        <w:t xml:space="preserve">į </w:t>
      </w:r>
      <w:r w:rsidR="00C256DD" w:rsidRPr="00EB3C27">
        <w:rPr>
          <w:rFonts w:ascii="Times New Roman" w:hAnsi="Times New Roman" w:cs="Times New Roman"/>
          <w:sz w:val="24"/>
          <w:szCs w:val="24"/>
        </w:rPr>
        <w:t xml:space="preserve">ESIS </w:t>
      </w:r>
      <w:r w:rsidR="004F6E85" w:rsidRPr="00EB3C27">
        <w:rPr>
          <w:rFonts w:ascii="Times New Roman" w:hAnsi="Times New Roman" w:cs="Times New Roman"/>
          <w:sz w:val="24"/>
          <w:szCs w:val="24"/>
        </w:rPr>
        <w:t>sistemą</w:t>
      </w:r>
      <w:r w:rsidR="00C256DD" w:rsidRPr="00EB3C27">
        <w:rPr>
          <w:rFonts w:ascii="Times New Roman" w:hAnsi="Times New Roman" w:cs="Times New Roman"/>
          <w:sz w:val="24"/>
          <w:szCs w:val="24"/>
        </w:rPr>
        <w:t xml:space="preserve"> </w:t>
      </w:r>
      <w:r w:rsidR="0083583B" w:rsidRPr="00EB3C27">
        <w:rPr>
          <w:rFonts w:ascii="Times New Roman" w:hAnsi="Times New Roman" w:cs="Times New Roman"/>
          <w:sz w:val="24"/>
          <w:szCs w:val="24"/>
        </w:rPr>
        <w:t>į</w:t>
      </w:r>
      <w:r w:rsidR="004F6E85" w:rsidRPr="00EB3C27">
        <w:rPr>
          <w:rFonts w:ascii="Times New Roman" w:hAnsi="Times New Roman" w:cs="Times New Roman"/>
          <w:sz w:val="24"/>
          <w:szCs w:val="24"/>
        </w:rPr>
        <w:t>veda odontologo padėjėjos</w:t>
      </w:r>
      <w:r w:rsidR="003D74B9" w:rsidRPr="00EB3C27">
        <w:rPr>
          <w:rFonts w:ascii="Times New Roman" w:hAnsi="Times New Roman" w:cs="Times New Roman"/>
          <w:sz w:val="24"/>
          <w:szCs w:val="24"/>
        </w:rPr>
        <w:t>,</w:t>
      </w:r>
      <w:r w:rsidR="004F6E85" w:rsidRPr="00EB3C27">
        <w:rPr>
          <w:rFonts w:ascii="Times New Roman" w:hAnsi="Times New Roman" w:cs="Times New Roman"/>
          <w:sz w:val="24"/>
          <w:szCs w:val="24"/>
        </w:rPr>
        <w:t xml:space="preserve"> akušerės</w:t>
      </w:r>
      <w:r w:rsidR="003D74B9" w:rsidRPr="00EB3C27">
        <w:rPr>
          <w:rFonts w:ascii="Times New Roman" w:hAnsi="Times New Roman" w:cs="Times New Roman"/>
          <w:sz w:val="24"/>
          <w:szCs w:val="24"/>
        </w:rPr>
        <w:t xml:space="preserve"> ir burnos higienistas</w:t>
      </w:r>
      <w:r w:rsidR="004F6E85" w:rsidRPr="00EB3C27">
        <w:rPr>
          <w:rFonts w:ascii="Times New Roman" w:hAnsi="Times New Roman" w:cs="Times New Roman"/>
          <w:sz w:val="24"/>
          <w:szCs w:val="24"/>
        </w:rPr>
        <w:t>.</w:t>
      </w:r>
    </w:p>
    <w:p w14:paraId="4D5E84B5" w14:textId="3BC8EB7A" w:rsidR="00F10095" w:rsidRPr="00EB3C27" w:rsidRDefault="00EB3C27" w:rsidP="00EB3C27">
      <w:pPr>
        <w:tabs>
          <w:tab w:val="left" w:pos="0"/>
          <w:tab w:val="left" w:pos="851"/>
        </w:tabs>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1</w:t>
      </w:r>
      <w:r w:rsidR="00A17A3B">
        <w:rPr>
          <w:rFonts w:ascii="Times New Roman" w:hAnsi="Times New Roman" w:cs="Times New Roman"/>
          <w:sz w:val="24"/>
          <w:szCs w:val="24"/>
        </w:rPr>
        <w:t>9</w:t>
      </w:r>
      <w:r>
        <w:rPr>
          <w:rFonts w:ascii="Times New Roman" w:hAnsi="Times New Roman" w:cs="Times New Roman"/>
          <w:sz w:val="24"/>
          <w:szCs w:val="24"/>
        </w:rPr>
        <w:t xml:space="preserve">. </w:t>
      </w:r>
      <w:r w:rsidR="003D74B9" w:rsidRPr="00EB3C27">
        <w:rPr>
          <w:rFonts w:ascii="Times New Roman" w:hAnsi="Times New Roman" w:cs="Times New Roman"/>
          <w:sz w:val="24"/>
          <w:szCs w:val="24"/>
        </w:rPr>
        <w:t>M</w:t>
      </w:r>
      <w:r w:rsidR="00F10095" w:rsidRPr="00EB3C27">
        <w:rPr>
          <w:rFonts w:ascii="Times New Roman" w:hAnsi="Times New Roman" w:cs="Times New Roman"/>
          <w:sz w:val="24"/>
          <w:szCs w:val="24"/>
        </w:rPr>
        <w:t>okėjimo už mokamas paslaugas dokumentuose (kasos kvituose, pajamų orderiuose, sąskaitose ir pan.) turi būti nurodyta paslaugos teikimo data, paslaugos, už kurią mokama, pavadinimas. Jeigu minėtos informacijos mokėjimo dokumentuose nurodyti nėra techninių galimybių, ji turi būti nurodyta sąskaitoje, kuri atiduodama pacientui.</w:t>
      </w:r>
    </w:p>
    <w:p w14:paraId="74B7D7FC" w14:textId="3182282B" w:rsidR="0083583B" w:rsidRPr="00EB3C27" w:rsidRDefault="00EB3C27" w:rsidP="00EB3C27">
      <w:pPr>
        <w:tabs>
          <w:tab w:val="left" w:pos="0"/>
          <w:tab w:val="left" w:pos="851"/>
        </w:tabs>
        <w:spacing w:after="0" w:line="360" w:lineRule="auto"/>
        <w:ind w:firstLine="141"/>
        <w:jc w:val="both"/>
        <w:rPr>
          <w:rFonts w:ascii="Times New Roman" w:hAnsi="Times New Roman" w:cs="Times New Roman"/>
          <w:sz w:val="24"/>
          <w:szCs w:val="24"/>
        </w:rPr>
      </w:pPr>
      <w:r>
        <w:rPr>
          <w:rFonts w:ascii="Times New Roman" w:hAnsi="Times New Roman" w:cs="Times New Roman"/>
          <w:sz w:val="24"/>
          <w:szCs w:val="24"/>
        </w:rPr>
        <w:t xml:space="preserve">   </w:t>
      </w:r>
      <w:r w:rsidR="00A17A3B">
        <w:rPr>
          <w:rFonts w:ascii="Times New Roman" w:hAnsi="Times New Roman" w:cs="Times New Roman"/>
          <w:sz w:val="24"/>
          <w:szCs w:val="24"/>
        </w:rPr>
        <w:t>20</w:t>
      </w:r>
      <w:r>
        <w:rPr>
          <w:rFonts w:ascii="Times New Roman" w:hAnsi="Times New Roman" w:cs="Times New Roman"/>
          <w:sz w:val="24"/>
          <w:szCs w:val="24"/>
        </w:rPr>
        <w:t xml:space="preserve">. </w:t>
      </w:r>
      <w:r w:rsidR="0083583B" w:rsidRPr="00EB3C27">
        <w:rPr>
          <w:rFonts w:ascii="Times New Roman" w:hAnsi="Times New Roman" w:cs="Times New Roman"/>
          <w:sz w:val="24"/>
          <w:szCs w:val="24"/>
        </w:rPr>
        <w:t>Centre sutrikus informacinei sistemai, atsiradus elektros instaliacijos gedimui ar kitais nenumatytais atvejais, kai neveikia kompiuterinė</w:t>
      </w:r>
      <w:r w:rsidR="0006354A" w:rsidRPr="00EB3C27">
        <w:rPr>
          <w:rFonts w:ascii="Times New Roman" w:hAnsi="Times New Roman" w:cs="Times New Roman"/>
          <w:sz w:val="24"/>
          <w:szCs w:val="24"/>
        </w:rPr>
        <w:t xml:space="preserve"> ir programinė įranga, grynieji pinigai už mokamas paslaugas priimami, išduodant pacientui grynųjų pinigų priėmimo kvitą.</w:t>
      </w:r>
    </w:p>
    <w:p w14:paraId="6B2BC7AC" w14:textId="19BD6CEB" w:rsidR="00093E2A" w:rsidRPr="00EB3C27" w:rsidRDefault="00EB3C27" w:rsidP="00EB3C27">
      <w:pPr>
        <w:tabs>
          <w:tab w:val="left" w:pos="0"/>
          <w:tab w:val="left" w:pos="851"/>
        </w:tabs>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2</w:t>
      </w:r>
      <w:r w:rsidR="00A17A3B">
        <w:rPr>
          <w:rFonts w:ascii="Times New Roman" w:hAnsi="Times New Roman" w:cs="Times New Roman"/>
          <w:sz w:val="24"/>
          <w:szCs w:val="24"/>
        </w:rPr>
        <w:t>1</w:t>
      </w:r>
      <w:r>
        <w:rPr>
          <w:rFonts w:ascii="Times New Roman" w:hAnsi="Times New Roman" w:cs="Times New Roman"/>
          <w:sz w:val="24"/>
          <w:szCs w:val="24"/>
        </w:rPr>
        <w:t xml:space="preserve">. </w:t>
      </w:r>
      <w:r w:rsidR="00093E2A" w:rsidRPr="00EB3C27">
        <w:rPr>
          <w:rFonts w:ascii="Times New Roman" w:hAnsi="Times New Roman" w:cs="Times New Roman"/>
          <w:sz w:val="24"/>
          <w:szCs w:val="24"/>
        </w:rPr>
        <w:t xml:space="preserve">Jei </w:t>
      </w:r>
      <w:r w:rsidR="0076480E" w:rsidRPr="00EB3C27">
        <w:rPr>
          <w:rFonts w:ascii="Times New Roman" w:hAnsi="Times New Roman" w:cs="Times New Roman"/>
          <w:sz w:val="24"/>
          <w:szCs w:val="24"/>
        </w:rPr>
        <w:t>mokam</w:t>
      </w:r>
      <w:r w:rsidR="00195C02" w:rsidRPr="00EB3C27">
        <w:rPr>
          <w:rFonts w:ascii="Times New Roman" w:hAnsi="Times New Roman" w:cs="Times New Roman"/>
          <w:sz w:val="24"/>
          <w:szCs w:val="24"/>
        </w:rPr>
        <w:t>ą</w:t>
      </w:r>
      <w:r w:rsidR="0076480E" w:rsidRPr="00EB3C27">
        <w:rPr>
          <w:rFonts w:ascii="Times New Roman" w:hAnsi="Times New Roman" w:cs="Times New Roman"/>
          <w:sz w:val="24"/>
          <w:szCs w:val="24"/>
        </w:rPr>
        <w:t xml:space="preserve"> laboratorin</w:t>
      </w:r>
      <w:r w:rsidR="00195C02" w:rsidRPr="00EB3C27">
        <w:rPr>
          <w:rFonts w:ascii="Times New Roman" w:hAnsi="Times New Roman" w:cs="Times New Roman"/>
          <w:sz w:val="24"/>
          <w:szCs w:val="24"/>
        </w:rPr>
        <w:t>į</w:t>
      </w:r>
      <w:r w:rsidR="0076480E" w:rsidRPr="00EB3C27">
        <w:rPr>
          <w:rFonts w:ascii="Times New Roman" w:hAnsi="Times New Roman" w:cs="Times New Roman"/>
          <w:sz w:val="24"/>
          <w:szCs w:val="24"/>
        </w:rPr>
        <w:t xml:space="preserve"> </w:t>
      </w:r>
      <w:r w:rsidR="00093E2A" w:rsidRPr="00EB3C27">
        <w:rPr>
          <w:rFonts w:ascii="Times New Roman" w:hAnsi="Times New Roman" w:cs="Times New Roman"/>
          <w:sz w:val="24"/>
          <w:szCs w:val="24"/>
        </w:rPr>
        <w:t>tyrim</w:t>
      </w:r>
      <w:r w:rsidR="00195C02" w:rsidRPr="00EB3C27">
        <w:rPr>
          <w:rFonts w:ascii="Times New Roman" w:hAnsi="Times New Roman" w:cs="Times New Roman"/>
          <w:sz w:val="24"/>
          <w:szCs w:val="24"/>
        </w:rPr>
        <w:t>ą</w:t>
      </w:r>
      <w:r w:rsidR="00093E2A" w:rsidRPr="00EB3C27">
        <w:rPr>
          <w:rFonts w:ascii="Times New Roman" w:hAnsi="Times New Roman" w:cs="Times New Roman"/>
          <w:sz w:val="24"/>
          <w:szCs w:val="24"/>
        </w:rPr>
        <w:t xml:space="preserve"> atlikti </w:t>
      </w:r>
      <w:r w:rsidR="00195C02" w:rsidRPr="00EB3C27">
        <w:rPr>
          <w:rFonts w:ascii="Times New Roman" w:hAnsi="Times New Roman" w:cs="Times New Roman"/>
          <w:sz w:val="24"/>
          <w:szCs w:val="24"/>
        </w:rPr>
        <w:t>siuntė</w:t>
      </w:r>
      <w:r w:rsidR="00093E2A" w:rsidRPr="00EB3C27">
        <w:rPr>
          <w:rFonts w:ascii="Times New Roman" w:hAnsi="Times New Roman" w:cs="Times New Roman"/>
          <w:sz w:val="24"/>
          <w:szCs w:val="24"/>
        </w:rPr>
        <w:t xml:space="preserve"> šeimos gydytoj</w:t>
      </w:r>
      <w:r w:rsidR="00195C02" w:rsidRPr="00EB3C27">
        <w:rPr>
          <w:rFonts w:ascii="Times New Roman" w:hAnsi="Times New Roman" w:cs="Times New Roman"/>
          <w:sz w:val="24"/>
          <w:szCs w:val="24"/>
        </w:rPr>
        <w:t xml:space="preserve">o </w:t>
      </w:r>
      <w:r w:rsidR="003D74B9" w:rsidRPr="00EB3C27">
        <w:rPr>
          <w:rFonts w:ascii="Times New Roman" w:hAnsi="Times New Roman" w:cs="Times New Roman"/>
          <w:sz w:val="24"/>
          <w:szCs w:val="24"/>
        </w:rPr>
        <w:t>komandos narys</w:t>
      </w:r>
      <w:r w:rsidR="00093E2A" w:rsidRPr="00EB3C27">
        <w:rPr>
          <w:rFonts w:ascii="Times New Roman" w:hAnsi="Times New Roman" w:cs="Times New Roman"/>
          <w:sz w:val="24"/>
          <w:szCs w:val="24"/>
        </w:rPr>
        <w:t xml:space="preserve">, tai tyrimo </w:t>
      </w:r>
      <w:r w:rsidR="00195C02" w:rsidRPr="00EB3C27">
        <w:rPr>
          <w:rFonts w:ascii="Times New Roman" w:hAnsi="Times New Roman" w:cs="Times New Roman"/>
          <w:sz w:val="24"/>
          <w:szCs w:val="24"/>
        </w:rPr>
        <w:t>rezultatą</w:t>
      </w:r>
      <w:r w:rsidR="00093E2A" w:rsidRPr="00EB3C27">
        <w:rPr>
          <w:rFonts w:ascii="Times New Roman" w:hAnsi="Times New Roman" w:cs="Times New Roman"/>
          <w:sz w:val="24"/>
          <w:szCs w:val="24"/>
        </w:rPr>
        <w:t xml:space="preserve"> </w:t>
      </w:r>
      <w:r w:rsidR="00195C02" w:rsidRPr="00EB3C27">
        <w:rPr>
          <w:rFonts w:ascii="Times New Roman" w:hAnsi="Times New Roman" w:cs="Times New Roman"/>
          <w:sz w:val="24"/>
          <w:szCs w:val="24"/>
        </w:rPr>
        <w:t>vertina</w:t>
      </w:r>
      <w:r w:rsidR="00093E2A" w:rsidRPr="00EB3C27">
        <w:rPr>
          <w:rFonts w:ascii="Times New Roman" w:hAnsi="Times New Roman" w:cs="Times New Roman"/>
          <w:sz w:val="24"/>
          <w:szCs w:val="24"/>
        </w:rPr>
        <w:t xml:space="preserve"> gydytoj</w:t>
      </w:r>
      <w:r w:rsidR="00195C02" w:rsidRPr="00EB3C27">
        <w:rPr>
          <w:rFonts w:ascii="Times New Roman" w:hAnsi="Times New Roman" w:cs="Times New Roman"/>
          <w:sz w:val="24"/>
          <w:szCs w:val="24"/>
        </w:rPr>
        <w:t>as arba slaugytojas ir pacientą informuoja paskambinę telefonu. J</w:t>
      </w:r>
      <w:r w:rsidR="00093E2A" w:rsidRPr="00EB3C27">
        <w:rPr>
          <w:rFonts w:ascii="Times New Roman" w:hAnsi="Times New Roman" w:cs="Times New Roman"/>
          <w:sz w:val="24"/>
          <w:szCs w:val="24"/>
        </w:rPr>
        <w:t xml:space="preserve">ei </w:t>
      </w:r>
      <w:r w:rsidR="00195C02" w:rsidRPr="00EB3C27">
        <w:rPr>
          <w:rFonts w:ascii="Times New Roman" w:hAnsi="Times New Roman" w:cs="Times New Roman"/>
          <w:sz w:val="24"/>
          <w:szCs w:val="24"/>
        </w:rPr>
        <w:t xml:space="preserve">mokamą </w:t>
      </w:r>
      <w:r w:rsidR="00093E2A" w:rsidRPr="00EB3C27">
        <w:rPr>
          <w:rFonts w:ascii="Times New Roman" w:hAnsi="Times New Roman" w:cs="Times New Roman"/>
          <w:sz w:val="24"/>
          <w:szCs w:val="24"/>
        </w:rPr>
        <w:t xml:space="preserve">tyrimą </w:t>
      </w:r>
      <w:r w:rsidR="00195C02" w:rsidRPr="00EB3C27">
        <w:rPr>
          <w:rFonts w:ascii="Times New Roman" w:hAnsi="Times New Roman" w:cs="Times New Roman"/>
          <w:sz w:val="24"/>
          <w:szCs w:val="24"/>
        </w:rPr>
        <w:t xml:space="preserve">atlikti </w:t>
      </w:r>
      <w:r w:rsidR="003D74B9" w:rsidRPr="00EB3C27">
        <w:rPr>
          <w:rFonts w:ascii="Times New Roman" w:hAnsi="Times New Roman" w:cs="Times New Roman"/>
          <w:sz w:val="24"/>
          <w:szCs w:val="24"/>
        </w:rPr>
        <w:t xml:space="preserve">pacientas </w:t>
      </w:r>
      <w:r w:rsidR="00195C02" w:rsidRPr="00EB3C27">
        <w:rPr>
          <w:rFonts w:ascii="Times New Roman" w:hAnsi="Times New Roman" w:cs="Times New Roman"/>
          <w:sz w:val="24"/>
          <w:szCs w:val="24"/>
        </w:rPr>
        <w:t xml:space="preserve">pasirinko </w:t>
      </w:r>
      <w:r w:rsidR="003D74B9" w:rsidRPr="00EB3C27">
        <w:rPr>
          <w:rFonts w:ascii="Times New Roman" w:hAnsi="Times New Roman" w:cs="Times New Roman"/>
          <w:sz w:val="24"/>
          <w:szCs w:val="24"/>
        </w:rPr>
        <w:t>individualiai</w:t>
      </w:r>
      <w:r w:rsidR="00195C02" w:rsidRPr="00EB3C27">
        <w:rPr>
          <w:rFonts w:ascii="Times New Roman" w:hAnsi="Times New Roman" w:cs="Times New Roman"/>
          <w:sz w:val="24"/>
          <w:szCs w:val="24"/>
        </w:rPr>
        <w:t xml:space="preserve"> – </w:t>
      </w:r>
      <w:r w:rsidR="003D74B9" w:rsidRPr="00EB3C27">
        <w:rPr>
          <w:rFonts w:ascii="Times New Roman" w:hAnsi="Times New Roman" w:cs="Times New Roman"/>
          <w:sz w:val="24"/>
          <w:szCs w:val="24"/>
        </w:rPr>
        <w:t xml:space="preserve">slaugytoja informuoja, kad </w:t>
      </w:r>
      <w:r w:rsidR="00195C02" w:rsidRPr="00EB3C27">
        <w:rPr>
          <w:rFonts w:ascii="Times New Roman" w:hAnsi="Times New Roman" w:cs="Times New Roman"/>
          <w:sz w:val="24"/>
          <w:szCs w:val="24"/>
        </w:rPr>
        <w:t>tyrimo rezultat</w:t>
      </w:r>
      <w:r w:rsidR="003D74B9" w:rsidRPr="00EB3C27">
        <w:rPr>
          <w:rFonts w:ascii="Times New Roman" w:hAnsi="Times New Roman" w:cs="Times New Roman"/>
          <w:sz w:val="24"/>
          <w:szCs w:val="24"/>
        </w:rPr>
        <w:t>ą</w:t>
      </w:r>
      <w:r w:rsidR="00195C02" w:rsidRPr="00EB3C27">
        <w:rPr>
          <w:rFonts w:ascii="Times New Roman" w:hAnsi="Times New Roman" w:cs="Times New Roman"/>
          <w:sz w:val="24"/>
          <w:szCs w:val="24"/>
        </w:rPr>
        <w:t xml:space="preserve"> </w:t>
      </w:r>
      <w:r w:rsidR="003D74B9" w:rsidRPr="00EB3C27">
        <w:rPr>
          <w:rFonts w:ascii="Times New Roman" w:hAnsi="Times New Roman" w:cs="Times New Roman"/>
          <w:sz w:val="24"/>
          <w:szCs w:val="24"/>
        </w:rPr>
        <w:t>galės sužinoti prisijungęs asmeninėje</w:t>
      </w:r>
      <w:r w:rsidR="00195C02" w:rsidRPr="00EB3C27">
        <w:rPr>
          <w:rFonts w:ascii="Times New Roman" w:hAnsi="Times New Roman" w:cs="Times New Roman"/>
          <w:sz w:val="24"/>
          <w:szCs w:val="24"/>
        </w:rPr>
        <w:t xml:space="preserve"> </w:t>
      </w:r>
      <w:proofErr w:type="spellStart"/>
      <w:r w:rsidR="003D74B9" w:rsidRPr="00EB3C27">
        <w:rPr>
          <w:rFonts w:ascii="Times New Roman" w:hAnsi="Times New Roman" w:cs="Times New Roman"/>
          <w:sz w:val="24"/>
          <w:szCs w:val="24"/>
        </w:rPr>
        <w:t>e.S</w:t>
      </w:r>
      <w:r w:rsidR="00195C02" w:rsidRPr="00EB3C27">
        <w:rPr>
          <w:rFonts w:ascii="Times New Roman" w:hAnsi="Times New Roman" w:cs="Times New Roman"/>
          <w:sz w:val="24"/>
          <w:szCs w:val="24"/>
        </w:rPr>
        <w:t>veikato</w:t>
      </w:r>
      <w:r w:rsidR="003D74B9" w:rsidRPr="00EB3C27">
        <w:rPr>
          <w:rFonts w:ascii="Times New Roman" w:hAnsi="Times New Roman" w:cs="Times New Roman"/>
          <w:sz w:val="24"/>
          <w:szCs w:val="24"/>
        </w:rPr>
        <w:t>s</w:t>
      </w:r>
      <w:proofErr w:type="spellEnd"/>
      <w:r w:rsidR="003D74B9" w:rsidRPr="00EB3C27">
        <w:rPr>
          <w:rFonts w:ascii="Times New Roman" w:hAnsi="Times New Roman" w:cs="Times New Roman"/>
          <w:sz w:val="24"/>
          <w:szCs w:val="24"/>
        </w:rPr>
        <w:t xml:space="preserve"> paskyroje</w:t>
      </w:r>
      <w:r w:rsidR="00195D54" w:rsidRPr="00EB3C27">
        <w:rPr>
          <w:rFonts w:ascii="Times New Roman" w:hAnsi="Times New Roman" w:cs="Times New Roman"/>
          <w:sz w:val="24"/>
          <w:szCs w:val="24"/>
        </w:rPr>
        <w:t xml:space="preserve">. </w:t>
      </w:r>
    </w:p>
    <w:p w14:paraId="0997FE95" w14:textId="77777777" w:rsidR="003E1767" w:rsidRPr="003F5E81" w:rsidRDefault="003E1767" w:rsidP="003E1767">
      <w:pPr>
        <w:pStyle w:val="Sraopastraipa"/>
        <w:tabs>
          <w:tab w:val="left" w:pos="0"/>
          <w:tab w:val="left" w:pos="851"/>
        </w:tabs>
        <w:spacing w:after="0" w:line="360" w:lineRule="auto"/>
        <w:jc w:val="both"/>
        <w:rPr>
          <w:rFonts w:ascii="Times New Roman" w:hAnsi="Times New Roman" w:cs="Times New Roman"/>
          <w:sz w:val="24"/>
          <w:szCs w:val="24"/>
        </w:rPr>
      </w:pPr>
    </w:p>
    <w:p w14:paraId="270E5F97" w14:textId="567DD719" w:rsidR="003E1767" w:rsidRPr="00EB3C27" w:rsidRDefault="003E1767" w:rsidP="00EB3C27">
      <w:pPr>
        <w:pStyle w:val="Sraopastraipa"/>
        <w:numPr>
          <w:ilvl w:val="0"/>
          <w:numId w:val="23"/>
        </w:numPr>
        <w:tabs>
          <w:tab w:val="left" w:pos="0"/>
          <w:tab w:val="left" w:pos="851"/>
        </w:tabs>
        <w:spacing w:after="0" w:line="360" w:lineRule="auto"/>
        <w:jc w:val="center"/>
        <w:rPr>
          <w:rFonts w:ascii="Times New Roman" w:hAnsi="Times New Roman" w:cs="Times New Roman"/>
          <w:b/>
          <w:sz w:val="24"/>
          <w:szCs w:val="24"/>
        </w:rPr>
      </w:pPr>
      <w:r w:rsidRPr="00EB3C27">
        <w:rPr>
          <w:rFonts w:ascii="Times New Roman" w:hAnsi="Times New Roman" w:cs="Times New Roman"/>
          <w:b/>
          <w:sz w:val="24"/>
          <w:szCs w:val="24"/>
        </w:rPr>
        <w:t>MOKAMŲ PASLAUGŲ APMOKĖJIMAS</w:t>
      </w:r>
    </w:p>
    <w:p w14:paraId="6D75E5F1" w14:textId="1566418F" w:rsidR="003E1767" w:rsidRDefault="0096332D" w:rsidP="0096332D">
      <w:p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22. Paslauga suteikiama po to, kai pacientas (jam atstovaujantis asmuo) apmoka už paslaugą (išskyrus 18 punkte nurodytais atvejais).</w:t>
      </w:r>
    </w:p>
    <w:p w14:paraId="5F7E47A1" w14:textId="3703F29A" w:rsidR="0096332D" w:rsidRDefault="0096332D" w:rsidP="0096332D">
      <w:p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23. Už mokamas paslaugas pacientas (jam atstovaujantis asmuo) moka:</w:t>
      </w:r>
    </w:p>
    <w:p w14:paraId="77B899B6" w14:textId="66A8B35D" w:rsidR="0096332D" w:rsidRDefault="0096332D" w:rsidP="0096332D">
      <w:p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23.1. Kupiškio poliklinikoje – registratūroje;</w:t>
      </w:r>
    </w:p>
    <w:p w14:paraId="5F033055" w14:textId="0D20A0AC" w:rsidR="003E1767" w:rsidRPr="00EB3C27" w:rsidRDefault="0096332D" w:rsidP="0096332D">
      <w:pPr>
        <w:tabs>
          <w:tab w:val="left" w:pos="0"/>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23.2. Ambulatorijose (Subačiaus, Skapiškio, Šimonių) asmeniui, įgaliotam imti grynuosius pinigus.</w:t>
      </w:r>
    </w:p>
    <w:p w14:paraId="1862085E" w14:textId="75380902" w:rsidR="003E1767" w:rsidRPr="00EB3C27" w:rsidRDefault="00EB3C27" w:rsidP="00EB3C27">
      <w:pPr>
        <w:tabs>
          <w:tab w:val="left" w:pos="0"/>
          <w:tab w:val="left" w:pos="851"/>
        </w:tabs>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2</w:t>
      </w:r>
      <w:r w:rsidR="0096332D">
        <w:rPr>
          <w:rFonts w:ascii="Times New Roman" w:hAnsi="Times New Roman" w:cs="Times New Roman"/>
          <w:sz w:val="24"/>
          <w:szCs w:val="24"/>
        </w:rPr>
        <w:t>4</w:t>
      </w:r>
      <w:r>
        <w:rPr>
          <w:rFonts w:ascii="Times New Roman" w:hAnsi="Times New Roman" w:cs="Times New Roman"/>
          <w:sz w:val="24"/>
          <w:szCs w:val="24"/>
        </w:rPr>
        <w:t xml:space="preserve">. </w:t>
      </w:r>
      <w:r w:rsidR="003E1767" w:rsidRPr="00EB3C27">
        <w:rPr>
          <w:rFonts w:ascii="Times New Roman" w:hAnsi="Times New Roman" w:cs="Times New Roman"/>
          <w:sz w:val="24"/>
          <w:szCs w:val="24"/>
        </w:rPr>
        <w:t>Pacientui, kreipiantis tiesi</w:t>
      </w:r>
      <w:r w:rsidR="003D74B9" w:rsidRPr="00EB3C27">
        <w:rPr>
          <w:rFonts w:ascii="Times New Roman" w:hAnsi="Times New Roman" w:cs="Times New Roman"/>
          <w:sz w:val="24"/>
          <w:szCs w:val="24"/>
        </w:rPr>
        <w:t>ogiai</w:t>
      </w:r>
      <w:r w:rsidR="003E1767" w:rsidRPr="00EB3C27">
        <w:rPr>
          <w:rFonts w:ascii="Times New Roman" w:hAnsi="Times New Roman" w:cs="Times New Roman"/>
          <w:sz w:val="24"/>
          <w:szCs w:val="24"/>
        </w:rPr>
        <w:t xml:space="preserve"> į registratūrą </w:t>
      </w:r>
      <w:r w:rsidR="003D74B9" w:rsidRPr="00EB3C27">
        <w:rPr>
          <w:rFonts w:ascii="Times New Roman" w:hAnsi="Times New Roman" w:cs="Times New Roman"/>
          <w:sz w:val="24"/>
          <w:szCs w:val="24"/>
        </w:rPr>
        <w:t xml:space="preserve">dėl </w:t>
      </w:r>
      <w:r w:rsidR="008D0DF4" w:rsidRPr="00EB3C27">
        <w:rPr>
          <w:rFonts w:ascii="Times New Roman" w:hAnsi="Times New Roman" w:cs="Times New Roman"/>
          <w:sz w:val="24"/>
          <w:szCs w:val="24"/>
        </w:rPr>
        <w:t>mokam</w:t>
      </w:r>
      <w:r w:rsidR="003D74B9" w:rsidRPr="00EB3C27">
        <w:rPr>
          <w:rFonts w:ascii="Times New Roman" w:hAnsi="Times New Roman" w:cs="Times New Roman"/>
          <w:sz w:val="24"/>
          <w:szCs w:val="24"/>
        </w:rPr>
        <w:t>ų</w:t>
      </w:r>
      <w:r w:rsidR="008D0DF4" w:rsidRPr="00EB3C27">
        <w:rPr>
          <w:rFonts w:ascii="Times New Roman" w:hAnsi="Times New Roman" w:cs="Times New Roman"/>
          <w:sz w:val="24"/>
          <w:szCs w:val="24"/>
        </w:rPr>
        <w:t xml:space="preserve"> paslaug</w:t>
      </w:r>
      <w:r w:rsidR="003D74B9" w:rsidRPr="00EB3C27">
        <w:rPr>
          <w:rFonts w:ascii="Times New Roman" w:hAnsi="Times New Roman" w:cs="Times New Roman"/>
          <w:sz w:val="24"/>
          <w:szCs w:val="24"/>
        </w:rPr>
        <w:t>ų atlikimo</w:t>
      </w:r>
      <w:r w:rsidR="003E1767" w:rsidRPr="00EB3C27">
        <w:rPr>
          <w:rFonts w:ascii="Times New Roman" w:hAnsi="Times New Roman" w:cs="Times New Roman"/>
          <w:sz w:val="24"/>
          <w:szCs w:val="24"/>
        </w:rPr>
        <w:t>, registratūros darbuotojas privalo:</w:t>
      </w:r>
    </w:p>
    <w:p w14:paraId="1431C20C" w14:textId="0447E7F0" w:rsidR="003D74B9" w:rsidRPr="00EB3C27" w:rsidRDefault="00EB3C27" w:rsidP="00EB3C27">
      <w:pPr>
        <w:tabs>
          <w:tab w:val="left" w:pos="0"/>
          <w:tab w:val="left" w:pos="851"/>
          <w:tab w:val="left" w:pos="993"/>
        </w:tabs>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2</w:t>
      </w:r>
      <w:r w:rsidR="0096332D">
        <w:rPr>
          <w:rFonts w:ascii="Times New Roman" w:hAnsi="Times New Roman" w:cs="Times New Roman"/>
          <w:sz w:val="24"/>
          <w:szCs w:val="24"/>
        </w:rPr>
        <w:t>4</w:t>
      </w:r>
      <w:r>
        <w:rPr>
          <w:rFonts w:ascii="Times New Roman" w:hAnsi="Times New Roman" w:cs="Times New Roman"/>
          <w:sz w:val="24"/>
          <w:szCs w:val="24"/>
        </w:rPr>
        <w:t>.1.</w:t>
      </w:r>
      <w:r w:rsidR="00DE534E" w:rsidRPr="00EB3C27">
        <w:rPr>
          <w:rFonts w:ascii="Times New Roman" w:hAnsi="Times New Roman" w:cs="Times New Roman"/>
          <w:sz w:val="24"/>
          <w:szCs w:val="24"/>
        </w:rPr>
        <w:t xml:space="preserve">  </w:t>
      </w:r>
      <w:r w:rsidR="00301799" w:rsidRPr="00EB3C27">
        <w:rPr>
          <w:rFonts w:ascii="Times New Roman" w:hAnsi="Times New Roman" w:cs="Times New Roman"/>
          <w:sz w:val="24"/>
          <w:szCs w:val="24"/>
        </w:rPr>
        <w:t>i</w:t>
      </w:r>
      <w:r w:rsidR="008D0DF4" w:rsidRPr="00EB3C27">
        <w:rPr>
          <w:rFonts w:ascii="Times New Roman" w:hAnsi="Times New Roman" w:cs="Times New Roman"/>
          <w:sz w:val="24"/>
          <w:szCs w:val="24"/>
        </w:rPr>
        <w:t>nformuoti pacientą apie galimybę gauti šią paslaugą, kompensuojamą PSDF biudžeto lėšomis</w:t>
      </w:r>
      <w:r w:rsidR="00301799" w:rsidRPr="00EB3C27">
        <w:rPr>
          <w:rFonts w:ascii="Times New Roman" w:hAnsi="Times New Roman" w:cs="Times New Roman"/>
          <w:sz w:val="24"/>
          <w:szCs w:val="24"/>
        </w:rPr>
        <w:t xml:space="preserve"> (turint draustumą);</w:t>
      </w:r>
    </w:p>
    <w:p w14:paraId="410CB208" w14:textId="7EF8AFF7" w:rsidR="003D74B9" w:rsidRPr="00EB3C27" w:rsidRDefault="00EB3C27" w:rsidP="00EB3C27">
      <w:pPr>
        <w:tabs>
          <w:tab w:val="left" w:pos="0"/>
          <w:tab w:val="left" w:pos="851"/>
          <w:tab w:val="left" w:pos="993"/>
        </w:tabs>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2</w:t>
      </w:r>
      <w:r w:rsidR="0096332D">
        <w:rPr>
          <w:rFonts w:ascii="Times New Roman" w:hAnsi="Times New Roman" w:cs="Times New Roman"/>
          <w:sz w:val="24"/>
          <w:szCs w:val="24"/>
        </w:rPr>
        <w:t>4</w:t>
      </w:r>
      <w:r>
        <w:rPr>
          <w:rFonts w:ascii="Times New Roman" w:hAnsi="Times New Roman" w:cs="Times New Roman"/>
          <w:sz w:val="24"/>
          <w:szCs w:val="24"/>
        </w:rPr>
        <w:t>.2.</w:t>
      </w:r>
      <w:r w:rsidR="003D74B9" w:rsidRPr="00EB3C27">
        <w:rPr>
          <w:rFonts w:ascii="Times New Roman" w:hAnsi="Times New Roman" w:cs="Times New Roman"/>
          <w:sz w:val="24"/>
          <w:szCs w:val="24"/>
        </w:rPr>
        <w:t xml:space="preserve"> </w:t>
      </w:r>
      <w:r w:rsidR="00E93629" w:rsidRPr="00EB3C27">
        <w:rPr>
          <w:rFonts w:ascii="Times New Roman" w:hAnsi="Times New Roman" w:cs="Times New Roman"/>
          <w:sz w:val="24"/>
          <w:szCs w:val="24"/>
        </w:rPr>
        <w:t>informuoti a</w:t>
      </w:r>
      <w:r w:rsidR="00886213" w:rsidRPr="00EB3C27">
        <w:rPr>
          <w:rFonts w:ascii="Times New Roman" w:hAnsi="Times New Roman" w:cs="Times New Roman"/>
          <w:sz w:val="24"/>
          <w:szCs w:val="24"/>
        </w:rPr>
        <w:t xml:space="preserve">pie artimiausią galimą registracijos datą šiai, PSDF biudžeto lėšomis kompensuojamai  </w:t>
      </w:r>
      <w:r w:rsidR="00E93629" w:rsidRPr="00EB3C27">
        <w:rPr>
          <w:rFonts w:ascii="Times New Roman" w:hAnsi="Times New Roman" w:cs="Times New Roman"/>
          <w:sz w:val="24"/>
          <w:szCs w:val="24"/>
        </w:rPr>
        <w:t>paslaugai gauti;</w:t>
      </w:r>
    </w:p>
    <w:p w14:paraId="21BA3779" w14:textId="3EFC40E9" w:rsidR="003D74B9" w:rsidRPr="00EB3C27" w:rsidRDefault="00EB3C27" w:rsidP="00EB3C27">
      <w:pPr>
        <w:tabs>
          <w:tab w:val="left" w:pos="0"/>
          <w:tab w:val="left" w:pos="851"/>
          <w:tab w:val="left" w:pos="993"/>
        </w:tabs>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2</w:t>
      </w:r>
      <w:r w:rsidR="007614FB">
        <w:rPr>
          <w:rFonts w:ascii="Times New Roman" w:hAnsi="Times New Roman" w:cs="Times New Roman"/>
          <w:sz w:val="24"/>
          <w:szCs w:val="24"/>
        </w:rPr>
        <w:t>4</w:t>
      </w:r>
      <w:r>
        <w:rPr>
          <w:rFonts w:ascii="Times New Roman" w:hAnsi="Times New Roman" w:cs="Times New Roman"/>
          <w:sz w:val="24"/>
          <w:szCs w:val="24"/>
        </w:rPr>
        <w:t>.3.</w:t>
      </w:r>
      <w:r w:rsidR="003D74B9" w:rsidRPr="00EB3C27">
        <w:rPr>
          <w:rFonts w:ascii="Times New Roman" w:hAnsi="Times New Roman" w:cs="Times New Roman"/>
          <w:sz w:val="24"/>
          <w:szCs w:val="24"/>
        </w:rPr>
        <w:t xml:space="preserve"> </w:t>
      </w:r>
      <w:r w:rsidR="00301799" w:rsidRPr="00EB3C27">
        <w:rPr>
          <w:rFonts w:ascii="Times New Roman" w:hAnsi="Times New Roman" w:cs="Times New Roman"/>
          <w:sz w:val="24"/>
          <w:szCs w:val="24"/>
        </w:rPr>
        <w:t>i</w:t>
      </w:r>
      <w:r w:rsidR="008D0DF4" w:rsidRPr="00EB3C27">
        <w:rPr>
          <w:rFonts w:ascii="Times New Roman" w:hAnsi="Times New Roman" w:cs="Times New Roman"/>
          <w:sz w:val="24"/>
          <w:szCs w:val="24"/>
        </w:rPr>
        <w:t>nformuoti</w:t>
      </w:r>
      <w:r w:rsidR="003E1767" w:rsidRPr="00EB3C27">
        <w:rPr>
          <w:rFonts w:ascii="Times New Roman" w:hAnsi="Times New Roman" w:cs="Times New Roman"/>
          <w:sz w:val="24"/>
          <w:szCs w:val="24"/>
        </w:rPr>
        <w:t xml:space="preserve"> pacientą </w:t>
      </w:r>
      <w:r w:rsidR="008D0DF4" w:rsidRPr="00EB3C27">
        <w:rPr>
          <w:rFonts w:ascii="Times New Roman" w:hAnsi="Times New Roman" w:cs="Times New Roman"/>
          <w:sz w:val="24"/>
          <w:szCs w:val="24"/>
        </w:rPr>
        <w:t>apie</w:t>
      </w:r>
      <w:r w:rsidR="003E1767" w:rsidRPr="00EB3C27">
        <w:rPr>
          <w:rFonts w:ascii="Times New Roman" w:hAnsi="Times New Roman" w:cs="Times New Roman"/>
          <w:sz w:val="24"/>
          <w:szCs w:val="24"/>
        </w:rPr>
        <w:t xml:space="preserve"> teikiam</w:t>
      </w:r>
      <w:r w:rsidR="008D0DF4" w:rsidRPr="00EB3C27">
        <w:rPr>
          <w:rFonts w:ascii="Times New Roman" w:hAnsi="Times New Roman" w:cs="Times New Roman"/>
          <w:sz w:val="24"/>
          <w:szCs w:val="24"/>
        </w:rPr>
        <w:t>os</w:t>
      </w:r>
      <w:r w:rsidR="003E1767" w:rsidRPr="00EB3C27">
        <w:rPr>
          <w:rFonts w:ascii="Times New Roman" w:hAnsi="Times New Roman" w:cs="Times New Roman"/>
          <w:sz w:val="24"/>
          <w:szCs w:val="24"/>
        </w:rPr>
        <w:t xml:space="preserve"> mokam</w:t>
      </w:r>
      <w:r w:rsidR="0096332D">
        <w:rPr>
          <w:rFonts w:ascii="Times New Roman" w:hAnsi="Times New Roman" w:cs="Times New Roman"/>
          <w:sz w:val="24"/>
          <w:szCs w:val="24"/>
        </w:rPr>
        <w:t>o</w:t>
      </w:r>
      <w:r w:rsidR="008D0DF4" w:rsidRPr="00EB3C27">
        <w:rPr>
          <w:rFonts w:ascii="Times New Roman" w:hAnsi="Times New Roman" w:cs="Times New Roman"/>
          <w:sz w:val="24"/>
          <w:szCs w:val="24"/>
        </w:rPr>
        <w:t>s</w:t>
      </w:r>
      <w:r w:rsidR="003E1767" w:rsidRPr="00EB3C27">
        <w:rPr>
          <w:rFonts w:ascii="Times New Roman" w:hAnsi="Times New Roman" w:cs="Times New Roman"/>
          <w:sz w:val="24"/>
          <w:szCs w:val="24"/>
        </w:rPr>
        <w:t xml:space="preserve"> paslaug</w:t>
      </w:r>
      <w:r w:rsidR="008D0DF4" w:rsidRPr="00EB3C27">
        <w:rPr>
          <w:rFonts w:ascii="Times New Roman" w:hAnsi="Times New Roman" w:cs="Times New Roman"/>
          <w:sz w:val="24"/>
          <w:szCs w:val="24"/>
        </w:rPr>
        <w:t>os</w:t>
      </w:r>
      <w:r w:rsidR="003E1767" w:rsidRPr="00EB3C27">
        <w:rPr>
          <w:rFonts w:ascii="Times New Roman" w:hAnsi="Times New Roman" w:cs="Times New Roman"/>
          <w:sz w:val="24"/>
          <w:szCs w:val="24"/>
        </w:rPr>
        <w:t xml:space="preserve"> kain</w:t>
      </w:r>
      <w:r w:rsidR="008D0DF4" w:rsidRPr="00EB3C27">
        <w:rPr>
          <w:rFonts w:ascii="Times New Roman" w:hAnsi="Times New Roman" w:cs="Times New Roman"/>
          <w:sz w:val="24"/>
          <w:szCs w:val="24"/>
        </w:rPr>
        <w:t>ą</w:t>
      </w:r>
      <w:r w:rsidR="00301799" w:rsidRPr="00EB3C27">
        <w:rPr>
          <w:rFonts w:ascii="Times New Roman" w:hAnsi="Times New Roman" w:cs="Times New Roman"/>
          <w:sz w:val="24"/>
          <w:szCs w:val="24"/>
        </w:rPr>
        <w:t xml:space="preserve">; </w:t>
      </w:r>
    </w:p>
    <w:p w14:paraId="2751F265" w14:textId="7F30D9A0" w:rsidR="003D74B9" w:rsidRPr="00EB3C27" w:rsidRDefault="00EB3C27" w:rsidP="00EB3C27">
      <w:pPr>
        <w:tabs>
          <w:tab w:val="left" w:pos="0"/>
          <w:tab w:val="left" w:pos="851"/>
          <w:tab w:val="left" w:pos="993"/>
        </w:tabs>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2</w:t>
      </w:r>
      <w:r w:rsidR="007614FB">
        <w:rPr>
          <w:rFonts w:ascii="Times New Roman" w:hAnsi="Times New Roman" w:cs="Times New Roman"/>
          <w:sz w:val="24"/>
          <w:szCs w:val="24"/>
        </w:rPr>
        <w:t>4</w:t>
      </w:r>
      <w:r>
        <w:rPr>
          <w:rFonts w:ascii="Times New Roman" w:hAnsi="Times New Roman" w:cs="Times New Roman"/>
          <w:sz w:val="24"/>
          <w:szCs w:val="24"/>
        </w:rPr>
        <w:t xml:space="preserve">.4. </w:t>
      </w:r>
      <w:r w:rsidR="003D74B9" w:rsidRPr="00EB3C27">
        <w:rPr>
          <w:rFonts w:ascii="Times New Roman" w:hAnsi="Times New Roman" w:cs="Times New Roman"/>
          <w:sz w:val="24"/>
          <w:szCs w:val="24"/>
        </w:rPr>
        <w:t xml:space="preserve"> </w:t>
      </w:r>
      <w:r w:rsidR="00E93629" w:rsidRPr="00EB3C27">
        <w:rPr>
          <w:rFonts w:ascii="Times New Roman" w:hAnsi="Times New Roman" w:cs="Times New Roman"/>
          <w:sz w:val="24"/>
          <w:szCs w:val="24"/>
        </w:rPr>
        <w:t>suteikti svarbią informaciją, susijusią su paslaugos teikimu ir apmokėjimu (apie būtinybę atvykti į Centrą likus ne mažiau 5 minutėms iki numatyto vizito, paslaugų teikimą tik iš anksto už jas susimokėjus, konsultacijos metu galimas papildomai skirti mokamas paslaugas, tyrimus ir kt.);</w:t>
      </w:r>
    </w:p>
    <w:p w14:paraId="7DE2552E" w14:textId="47453182" w:rsidR="00301799" w:rsidRPr="00EB3C27" w:rsidRDefault="00EB3C27" w:rsidP="00EB3C27">
      <w:pPr>
        <w:tabs>
          <w:tab w:val="left" w:pos="0"/>
          <w:tab w:val="left" w:pos="851"/>
          <w:tab w:val="left" w:pos="11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007614FB">
        <w:rPr>
          <w:rFonts w:ascii="Times New Roman" w:hAnsi="Times New Roman" w:cs="Times New Roman"/>
          <w:sz w:val="24"/>
          <w:szCs w:val="24"/>
        </w:rPr>
        <w:t>4</w:t>
      </w:r>
      <w:r>
        <w:rPr>
          <w:rFonts w:ascii="Times New Roman" w:hAnsi="Times New Roman" w:cs="Times New Roman"/>
          <w:sz w:val="24"/>
          <w:szCs w:val="24"/>
        </w:rPr>
        <w:t xml:space="preserve">.5. </w:t>
      </w:r>
      <w:r w:rsidR="003D74B9" w:rsidRPr="00EB3C27">
        <w:rPr>
          <w:rFonts w:ascii="Times New Roman" w:hAnsi="Times New Roman" w:cs="Times New Roman"/>
          <w:sz w:val="24"/>
          <w:szCs w:val="24"/>
        </w:rPr>
        <w:t xml:space="preserve"> </w:t>
      </w:r>
      <w:r w:rsidR="00301799" w:rsidRPr="00EB3C27">
        <w:rPr>
          <w:rFonts w:ascii="Times New Roman" w:hAnsi="Times New Roman" w:cs="Times New Roman"/>
          <w:sz w:val="24"/>
          <w:szCs w:val="24"/>
        </w:rPr>
        <w:t>p</w:t>
      </w:r>
      <w:r w:rsidR="003E1767" w:rsidRPr="00EB3C27">
        <w:rPr>
          <w:rFonts w:ascii="Times New Roman" w:hAnsi="Times New Roman" w:cs="Times New Roman"/>
          <w:sz w:val="24"/>
          <w:szCs w:val="24"/>
        </w:rPr>
        <w:t>acientui sumokėjus už paslaugą, išduo</w:t>
      </w:r>
      <w:r w:rsidR="00301799" w:rsidRPr="00EB3C27">
        <w:rPr>
          <w:rFonts w:ascii="Times New Roman" w:hAnsi="Times New Roman" w:cs="Times New Roman"/>
          <w:sz w:val="24"/>
          <w:szCs w:val="24"/>
        </w:rPr>
        <w:t>ti</w:t>
      </w:r>
      <w:r w:rsidR="003E1767" w:rsidRPr="00EB3C27">
        <w:rPr>
          <w:rFonts w:ascii="Times New Roman" w:hAnsi="Times New Roman" w:cs="Times New Roman"/>
          <w:sz w:val="24"/>
          <w:szCs w:val="24"/>
        </w:rPr>
        <w:t xml:space="preserve"> apmokėtų paslaug</w:t>
      </w:r>
      <w:r w:rsidR="00195D54" w:rsidRPr="00EB3C27">
        <w:rPr>
          <w:rFonts w:ascii="Times New Roman" w:hAnsi="Times New Roman" w:cs="Times New Roman"/>
          <w:sz w:val="24"/>
          <w:szCs w:val="24"/>
        </w:rPr>
        <w:t>os</w:t>
      </w:r>
      <w:r w:rsidR="003E1767" w:rsidRPr="00EB3C27">
        <w:rPr>
          <w:rFonts w:ascii="Times New Roman" w:hAnsi="Times New Roman" w:cs="Times New Roman"/>
          <w:sz w:val="24"/>
          <w:szCs w:val="24"/>
        </w:rPr>
        <w:t xml:space="preserve"> kasos </w:t>
      </w:r>
      <w:r w:rsidR="0076480E" w:rsidRPr="00EB3C27">
        <w:rPr>
          <w:rFonts w:ascii="Times New Roman" w:hAnsi="Times New Roman" w:cs="Times New Roman"/>
          <w:sz w:val="24"/>
          <w:szCs w:val="24"/>
        </w:rPr>
        <w:t>kvitą</w:t>
      </w:r>
      <w:r w:rsidR="00301799" w:rsidRPr="00EB3C27">
        <w:rPr>
          <w:rFonts w:ascii="Times New Roman" w:hAnsi="Times New Roman" w:cs="Times New Roman"/>
          <w:sz w:val="24"/>
          <w:szCs w:val="24"/>
        </w:rPr>
        <w:t>;</w:t>
      </w:r>
    </w:p>
    <w:p w14:paraId="6EEACD07" w14:textId="59E46F41" w:rsidR="003E1767" w:rsidRPr="00EB3C27" w:rsidRDefault="006D1704" w:rsidP="00EB3C27">
      <w:pPr>
        <w:tabs>
          <w:tab w:val="left" w:pos="0"/>
          <w:tab w:val="left" w:pos="851"/>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3C27">
        <w:rPr>
          <w:rFonts w:ascii="Times New Roman" w:hAnsi="Times New Roman" w:cs="Times New Roman"/>
          <w:sz w:val="24"/>
          <w:szCs w:val="24"/>
        </w:rPr>
        <w:t>2</w:t>
      </w:r>
      <w:r w:rsidR="007614FB">
        <w:rPr>
          <w:rFonts w:ascii="Times New Roman" w:hAnsi="Times New Roman" w:cs="Times New Roman"/>
          <w:sz w:val="24"/>
          <w:szCs w:val="24"/>
        </w:rPr>
        <w:t>5</w:t>
      </w:r>
      <w:r w:rsidR="00EB3C27">
        <w:rPr>
          <w:rFonts w:ascii="Times New Roman" w:hAnsi="Times New Roman" w:cs="Times New Roman"/>
          <w:sz w:val="24"/>
          <w:szCs w:val="24"/>
        </w:rPr>
        <w:t xml:space="preserve">. </w:t>
      </w:r>
      <w:r w:rsidR="003D74B9" w:rsidRPr="00EB3C27">
        <w:rPr>
          <w:rFonts w:ascii="Times New Roman" w:hAnsi="Times New Roman" w:cs="Times New Roman"/>
          <w:sz w:val="24"/>
          <w:szCs w:val="24"/>
        </w:rPr>
        <w:t>Pacientui pageidaujant</w:t>
      </w:r>
      <w:r w:rsidR="003E1767" w:rsidRPr="00EB3C27">
        <w:rPr>
          <w:rFonts w:ascii="Times New Roman" w:hAnsi="Times New Roman" w:cs="Times New Roman"/>
          <w:sz w:val="24"/>
          <w:szCs w:val="24"/>
        </w:rPr>
        <w:t xml:space="preserve"> išrašoma sąskaita</w:t>
      </w:r>
      <w:r w:rsidR="00E77AAF" w:rsidRPr="00EB3C27">
        <w:rPr>
          <w:rFonts w:ascii="Times New Roman" w:hAnsi="Times New Roman" w:cs="Times New Roman"/>
          <w:sz w:val="24"/>
          <w:szCs w:val="24"/>
        </w:rPr>
        <w:t xml:space="preserve"> </w:t>
      </w:r>
      <w:r w:rsidR="003E1767" w:rsidRPr="00EB3C27">
        <w:rPr>
          <w:rFonts w:ascii="Times New Roman" w:hAnsi="Times New Roman" w:cs="Times New Roman"/>
          <w:sz w:val="24"/>
          <w:szCs w:val="24"/>
        </w:rPr>
        <w:t>-</w:t>
      </w:r>
      <w:r w:rsidR="00E77AAF" w:rsidRPr="00EB3C27">
        <w:rPr>
          <w:rFonts w:ascii="Times New Roman" w:hAnsi="Times New Roman" w:cs="Times New Roman"/>
          <w:sz w:val="24"/>
          <w:szCs w:val="24"/>
        </w:rPr>
        <w:t xml:space="preserve"> </w:t>
      </w:r>
      <w:r w:rsidR="003E1767" w:rsidRPr="00EB3C27">
        <w:rPr>
          <w:rFonts w:ascii="Times New Roman" w:hAnsi="Times New Roman" w:cs="Times New Roman"/>
          <w:sz w:val="24"/>
          <w:szCs w:val="24"/>
        </w:rPr>
        <w:t>faktūra. Ją išrašo buhalterė. Vienas egzempliorius atiduodamas p</w:t>
      </w:r>
      <w:r w:rsidR="00DE534E" w:rsidRPr="00EB3C27">
        <w:rPr>
          <w:rFonts w:ascii="Times New Roman" w:hAnsi="Times New Roman" w:cs="Times New Roman"/>
          <w:sz w:val="24"/>
          <w:szCs w:val="24"/>
        </w:rPr>
        <w:t>acientui, kitas lieka įstaigoje.</w:t>
      </w:r>
    </w:p>
    <w:p w14:paraId="2B2AABC2" w14:textId="5A86793B" w:rsidR="00D14604" w:rsidRPr="006D1704" w:rsidRDefault="006D1704" w:rsidP="006D1704">
      <w:pPr>
        <w:tabs>
          <w:tab w:val="left" w:pos="0"/>
          <w:tab w:val="left" w:pos="851"/>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2</w:t>
      </w:r>
      <w:r w:rsidR="007614FB">
        <w:rPr>
          <w:rFonts w:ascii="Times New Roman" w:hAnsi="Times New Roman" w:cs="Times New Roman"/>
          <w:sz w:val="24"/>
          <w:szCs w:val="24"/>
        </w:rPr>
        <w:t>6</w:t>
      </w:r>
      <w:r>
        <w:rPr>
          <w:rFonts w:ascii="Times New Roman" w:hAnsi="Times New Roman" w:cs="Times New Roman"/>
          <w:sz w:val="24"/>
          <w:szCs w:val="24"/>
        </w:rPr>
        <w:t xml:space="preserve">. </w:t>
      </w:r>
      <w:r w:rsidR="00D14604" w:rsidRPr="006D1704">
        <w:rPr>
          <w:rFonts w:ascii="Times New Roman" w:hAnsi="Times New Roman" w:cs="Times New Roman"/>
          <w:sz w:val="24"/>
          <w:szCs w:val="24"/>
        </w:rPr>
        <w:t>Jeigu sumokėjus už paslaugą, Centre nebuvo galimybės jos suteikti paskirtu laiku, o pacientui netiko pasiūlytas kitas paslaugos teikimo laikas, taip pat, jei pacientas neatvyko dėl pateisinamos priežasties (liga, trauma), sumokėtos lėšos jam grąžinamos</w:t>
      </w:r>
      <w:r w:rsidR="0036187E" w:rsidRPr="006D1704">
        <w:rPr>
          <w:rFonts w:ascii="Times New Roman" w:hAnsi="Times New Roman" w:cs="Times New Roman"/>
          <w:sz w:val="24"/>
          <w:szCs w:val="24"/>
        </w:rPr>
        <w:t>.</w:t>
      </w:r>
    </w:p>
    <w:p w14:paraId="6804BF07" w14:textId="4D95ACAD" w:rsidR="003E1767" w:rsidRPr="006D1704" w:rsidRDefault="00A17A3B" w:rsidP="00A17A3B">
      <w:pPr>
        <w:tabs>
          <w:tab w:val="left" w:pos="0"/>
          <w:tab w:val="left" w:pos="851"/>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007614FB">
        <w:rPr>
          <w:rFonts w:ascii="Times New Roman" w:hAnsi="Times New Roman" w:cs="Times New Roman"/>
          <w:sz w:val="24"/>
          <w:szCs w:val="24"/>
        </w:rPr>
        <w:t>7</w:t>
      </w:r>
      <w:r w:rsidR="006D1704">
        <w:rPr>
          <w:rFonts w:ascii="Times New Roman" w:hAnsi="Times New Roman" w:cs="Times New Roman"/>
          <w:sz w:val="24"/>
          <w:szCs w:val="24"/>
        </w:rPr>
        <w:t xml:space="preserve">. </w:t>
      </w:r>
      <w:r w:rsidR="003E1767" w:rsidRPr="006D1704">
        <w:rPr>
          <w:rFonts w:ascii="Times New Roman" w:hAnsi="Times New Roman" w:cs="Times New Roman"/>
          <w:sz w:val="24"/>
          <w:szCs w:val="24"/>
        </w:rPr>
        <w:t xml:space="preserve">Darbo dienos pabaigoje </w:t>
      </w:r>
      <w:r w:rsidR="008F19F5" w:rsidRPr="006D1704">
        <w:rPr>
          <w:rFonts w:ascii="Times New Roman" w:hAnsi="Times New Roman" w:cs="Times New Roman"/>
          <w:sz w:val="24"/>
          <w:szCs w:val="24"/>
        </w:rPr>
        <w:t xml:space="preserve">registratūros kasoje atspausdinama tos dienos ataskaita, pagal kurią į </w:t>
      </w:r>
      <w:proofErr w:type="spellStart"/>
      <w:r w:rsidR="00343843" w:rsidRPr="006D1704">
        <w:rPr>
          <w:rFonts w:ascii="Times New Roman" w:hAnsi="Times New Roman" w:cs="Times New Roman"/>
          <w:sz w:val="24"/>
          <w:szCs w:val="24"/>
        </w:rPr>
        <w:t>Finas.lt</w:t>
      </w:r>
      <w:proofErr w:type="spellEnd"/>
      <w:r w:rsidR="008F19F5" w:rsidRPr="006D1704">
        <w:rPr>
          <w:rFonts w:ascii="Times New Roman" w:hAnsi="Times New Roman" w:cs="Times New Roman"/>
          <w:sz w:val="24"/>
          <w:szCs w:val="24"/>
        </w:rPr>
        <w:t xml:space="preserve"> apskaitos buhalterinę programą buhalterė suveda paslaugas pagal pajamų kodus.</w:t>
      </w:r>
    </w:p>
    <w:p w14:paraId="19216017" w14:textId="7A20D496" w:rsidR="003E1767" w:rsidRPr="006D1704" w:rsidRDefault="00A17A3B" w:rsidP="00A17A3B">
      <w:pPr>
        <w:tabs>
          <w:tab w:val="left" w:pos="0"/>
          <w:tab w:val="left" w:pos="851"/>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007614FB">
        <w:rPr>
          <w:rFonts w:ascii="Times New Roman" w:hAnsi="Times New Roman" w:cs="Times New Roman"/>
          <w:sz w:val="24"/>
          <w:szCs w:val="24"/>
        </w:rPr>
        <w:t>8</w:t>
      </w:r>
      <w:r w:rsidR="006D1704">
        <w:rPr>
          <w:rFonts w:ascii="Times New Roman" w:hAnsi="Times New Roman" w:cs="Times New Roman"/>
          <w:sz w:val="24"/>
          <w:szCs w:val="24"/>
        </w:rPr>
        <w:t xml:space="preserve">. </w:t>
      </w:r>
      <w:r w:rsidR="003E1767" w:rsidRPr="006D1704">
        <w:rPr>
          <w:rFonts w:ascii="Times New Roman" w:hAnsi="Times New Roman" w:cs="Times New Roman"/>
          <w:sz w:val="24"/>
          <w:szCs w:val="24"/>
        </w:rPr>
        <w:t>Jeigu juridiniai asmenys nėra pasirašę sutarties dėl mokamų paslaugų teikimo, tada dėl mokamų paslaugų dokumentacijos kreipiasi į buhalteriją dėl išankstinio apmokėjimo sąskaitos išrašymo.</w:t>
      </w:r>
    </w:p>
    <w:p w14:paraId="306FFF17" w14:textId="77777777" w:rsidR="003E1767" w:rsidRPr="00690941" w:rsidRDefault="003E1767" w:rsidP="003E1767">
      <w:pPr>
        <w:pStyle w:val="Sraopastraipa"/>
        <w:tabs>
          <w:tab w:val="left" w:pos="0"/>
          <w:tab w:val="left" w:pos="851"/>
        </w:tabs>
        <w:spacing w:after="0" w:line="360" w:lineRule="auto"/>
        <w:jc w:val="center"/>
        <w:rPr>
          <w:rFonts w:ascii="Times New Roman" w:hAnsi="Times New Roman" w:cs="Times New Roman"/>
          <w:b/>
          <w:sz w:val="24"/>
          <w:szCs w:val="24"/>
        </w:rPr>
      </w:pPr>
    </w:p>
    <w:p w14:paraId="5399D9B0" w14:textId="2715AB1E" w:rsidR="003E1767" w:rsidRPr="00A17A3B" w:rsidRDefault="003E1767" w:rsidP="00A17A3B">
      <w:pPr>
        <w:pStyle w:val="Sraopastraipa"/>
        <w:numPr>
          <w:ilvl w:val="0"/>
          <w:numId w:val="23"/>
        </w:numPr>
        <w:tabs>
          <w:tab w:val="left" w:pos="0"/>
          <w:tab w:val="left" w:pos="851"/>
        </w:tabs>
        <w:spacing w:after="0" w:line="360" w:lineRule="auto"/>
        <w:jc w:val="center"/>
        <w:rPr>
          <w:rFonts w:ascii="Times New Roman" w:hAnsi="Times New Roman" w:cs="Times New Roman"/>
          <w:b/>
          <w:sz w:val="24"/>
          <w:szCs w:val="24"/>
        </w:rPr>
      </w:pPr>
      <w:r w:rsidRPr="00A17A3B">
        <w:rPr>
          <w:rFonts w:ascii="Times New Roman" w:hAnsi="Times New Roman" w:cs="Times New Roman"/>
          <w:b/>
          <w:sz w:val="24"/>
          <w:szCs w:val="24"/>
        </w:rPr>
        <w:t>MOKAMŲ PASLAUGŲ INFORMACIJOS VIEŠINIMAS</w:t>
      </w:r>
    </w:p>
    <w:p w14:paraId="504127F4" w14:textId="77777777" w:rsidR="003E1767" w:rsidRPr="003F5E81" w:rsidRDefault="003E1767" w:rsidP="003E1767">
      <w:pPr>
        <w:pStyle w:val="Sraopastraipa"/>
        <w:tabs>
          <w:tab w:val="left" w:pos="0"/>
          <w:tab w:val="left" w:pos="851"/>
        </w:tabs>
        <w:spacing w:after="0" w:line="360" w:lineRule="auto"/>
        <w:ind w:left="1080"/>
        <w:jc w:val="both"/>
        <w:rPr>
          <w:rFonts w:ascii="Times New Roman" w:hAnsi="Times New Roman" w:cs="Times New Roman"/>
          <w:sz w:val="24"/>
          <w:szCs w:val="24"/>
        </w:rPr>
      </w:pPr>
    </w:p>
    <w:p w14:paraId="6EA68E82" w14:textId="42A21C2C" w:rsidR="00976351" w:rsidRDefault="005B0780" w:rsidP="00F10095">
      <w:pPr>
        <w:pStyle w:val="Sraopastraipa"/>
        <w:tabs>
          <w:tab w:val="left" w:pos="0"/>
          <w:tab w:val="left" w:pos="851"/>
        </w:tabs>
        <w:spacing w:after="0" w:line="360" w:lineRule="auto"/>
        <w:ind w:left="142" w:firstLine="709"/>
        <w:jc w:val="both"/>
        <w:rPr>
          <w:rFonts w:ascii="Times New Roman" w:hAnsi="Times New Roman" w:cs="Times New Roman"/>
          <w:sz w:val="24"/>
          <w:szCs w:val="24"/>
        </w:rPr>
      </w:pPr>
      <w:r>
        <w:rPr>
          <w:rFonts w:ascii="Times New Roman" w:hAnsi="Times New Roman" w:cs="Times New Roman"/>
          <w:sz w:val="24"/>
          <w:szCs w:val="24"/>
        </w:rPr>
        <w:t>Su m</w:t>
      </w:r>
      <w:r w:rsidR="003E1767" w:rsidRPr="003F5E81">
        <w:rPr>
          <w:rFonts w:ascii="Times New Roman" w:hAnsi="Times New Roman" w:cs="Times New Roman"/>
          <w:sz w:val="24"/>
          <w:szCs w:val="24"/>
        </w:rPr>
        <w:t xml:space="preserve">okamų paslaugų </w:t>
      </w:r>
      <w:r>
        <w:rPr>
          <w:rFonts w:ascii="Times New Roman" w:hAnsi="Times New Roman" w:cs="Times New Roman"/>
          <w:sz w:val="24"/>
          <w:szCs w:val="24"/>
        </w:rPr>
        <w:t xml:space="preserve">teikimo tvarka, </w:t>
      </w:r>
      <w:r w:rsidR="003E1767" w:rsidRPr="003F5E81">
        <w:rPr>
          <w:rFonts w:ascii="Times New Roman" w:hAnsi="Times New Roman" w:cs="Times New Roman"/>
          <w:sz w:val="24"/>
          <w:szCs w:val="24"/>
        </w:rPr>
        <w:t>nomenklatūra ir kaino</w:t>
      </w:r>
      <w:r>
        <w:rPr>
          <w:rFonts w:ascii="Times New Roman" w:hAnsi="Times New Roman" w:cs="Times New Roman"/>
          <w:sz w:val="24"/>
          <w:szCs w:val="24"/>
        </w:rPr>
        <w:t>mis</w:t>
      </w:r>
      <w:r w:rsidR="003E1767" w:rsidRPr="003F5E81">
        <w:rPr>
          <w:rFonts w:ascii="Times New Roman" w:hAnsi="Times New Roman" w:cs="Times New Roman"/>
          <w:sz w:val="24"/>
          <w:szCs w:val="24"/>
        </w:rPr>
        <w:t xml:space="preserve"> </w:t>
      </w:r>
      <w:r>
        <w:rPr>
          <w:rFonts w:ascii="Times New Roman" w:hAnsi="Times New Roman" w:cs="Times New Roman"/>
          <w:sz w:val="24"/>
          <w:szCs w:val="24"/>
        </w:rPr>
        <w:t>pacientai gali susipažinti Centro</w:t>
      </w:r>
      <w:r w:rsidR="003E1767" w:rsidRPr="003F5E81">
        <w:rPr>
          <w:rFonts w:ascii="Times New Roman" w:hAnsi="Times New Roman" w:cs="Times New Roman"/>
          <w:sz w:val="24"/>
          <w:szCs w:val="24"/>
        </w:rPr>
        <w:t xml:space="preserve"> registratūroje</w:t>
      </w:r>
      <w:r w:rsidR="00DE534E">
        <w:rPr>
          <w:rFonts w:ascii="Times New Roman" w:hAnsi="Times New Roman" w:cs="Times New Roman"/>
          <w:sz w:val="24"/>
          <w:szCs w:val="24"/>
        </w:rPr>
        <w:t xml:space="preserve">, </w:t>
      </w:r>
      <w:r>
        <w:rPr>
          <w:rFonts w:ascii="Times New Roman" w:hAnsi="Times New Roman" w:cs="Times New Roman"/>
          <w:sz w:val="24"/>
          <w:szCs w:val="24"/>
        </w:rPr>
        <w:t xml:space="preserve">I aukšto </w:t>
      </w:r>
      <w:r w:rsidR="00DE534E">
        <w:rPr>
          <w:rFonts w:ascii="Times New Roman" w:hAnsi="Times New Roman" w:cs="Times New Roman"/>
          <w:sz w:val="24"/>
          <w:szCs w:val="24"/>
        </w:rPr>
        <w:t>stende</w:t>
      </w:r>
      <w:r w:rsidR="0085465C">
        <w:rPr>
          <w:rFonts w:ascii="Times New Roman" w:hAnsi="Times New Roman" w:cs="Times New Roman"/>
          <w:sz w:val="24"/>
          <w:szCs w:val="24"/>
        </w:rPr>
        <w:t xml:space="preserve">, įstaigos </w:t>
      </w:r>
      <w:r w:rsidR="003E1767" w:rsidRPr="003F5E81">
        <w:rPr>
          <w:rFonts w:ascii="Times New Roman" w:hAnsi="Times New Roman" w:cs="Times New Roman"/>
          <w:sz w:val="24"/>
          <w:szCs w:val="24"/>
        </w:rPr>
        <w:t>internetinėje svetainėje</w:t>
      </w:r>
      <w:r w:rsidR="0085465C">
        <w:rPr>
          <w:rFonts w:ascii="Times New Roman" w:hAnsi="Times New Roman" w:cs="Times New Roman"/>
          <w:sz w:val="24"/>
          <w:szCs w:val="24"/>
        </w:rPr>
        <w:t xml:space="preserve"> </w:t>
      </w:r>
      <w:hyperlink r:id="rId8" w:history="1">
        <w:r w:rsidR="0085465C" w:rsidRPr="00114965">
          <w:rPr>
            <w:rStyle w:val="Hipersaitas"/>
            <w:rFonts w:ascii="Times New Roman" w:eastAsia="Times New Roman" w:hAnsi="Times New Roman" w:cs="Times New Roman"/>
            <w:sz w:val="24"/>
            <w:szCs w:val="24"/>
          </w:rPr>
          <w:t>www.kupiskiopaspc.lt</w:t>
        </w:r>
      </w:hyperlink>
      <w:r w:rsidR="0085465C">
        <w:rPr>
          <w:rFonts w:ascii="Times New Roman" w:eastAsia="Times New Roman" w:hAnsi="Times New Roman" w:cs="Times New Roman"/>
          <w:color w:val="000000"/>
          <w:sz w:val="24"/>
          <w:szCs w:val="24"/>
        </w:rPr>
        <w:t xml:space="preserve">. </w:t>
      </w:r>
      <w:r w:rsidR="0085465C">
        <w:rPr>
          <w:rFonts w:ascii="Times New Roman" w:hAnsi="Times New Roman" w:cs="Times New Roman"/>
          <w:sz w:val="24"/>
          <w:szCs w:val="24"/>
        </w:rPr>
        <w:t xml:space="preserve"> Taip pat ši informacija skelbiama ambulatorijų ir medicininių punktų stenduose.</w:t>
      </w:r>
    </w:p>
    <w:p w14:paraId="06B60D63" w14:textId="0A52E1E6" w:rsidR="00301799" w:rsidRDefault="006D1704" w:rsidP="00301799">
      <w:pPr>
        <w:widowControl w:val="0"/>
        <w:tabs>
          <w:tab w:val="left" w:leader="dot" w:pos="8775"/>
        </w:tabs>
        <w:suppressAutoHyphens/>
        <w:spacing w:after="0" w:line="240" w:lineRule="auto"/>
        <w:jc w:val="right"/>
        <w:rPr>
          <w:rFonts w:ascii="Times New Roman" w:hAnsi="Times New Roman" w:cs="Times New Roman"/>
          <w:sz w:val="24"/>
          <w:szCs w:val="24"/>
        </w:rPr>
      </w:pPr>
      <w:r>
        <w:rPr>
          <w:rFonts w:ascii="Times New Roman" w:hAnsi="Times New Roman" w:cs="Times New Roman"/>
          <w:sz w:val="24"/>
          <w:szCs w:val="24"/>
        </w:rPr>
        <w:t>1</w:t>
      </w:r>
      <w:r w:rsidR="00301799">
        <w:rPr>
          <w:rFonts w:ascii="Times New Roman" w:hAnsi="Times New Roman" w:cs="Times New Roman"/>
          <w:sz w:val="24"/>
          <w:szCs w:val="24"/>
        </w:rPr>
        <w:t xml:space="preserve"> priedas</w:t>
      </w:r>
    </w:p>
    <w:p w14:paraId="6564E921" w14:textId="6B5071CD" w:rsidR="00EF7890" w:rsidRDefault="00EF7890" w:rsidP="004962AF">
      <w:pPr>
        <w:widowControl w:val="0"/>
        <w:tabs>
          <w:tab w:val="left" w:leader="dot" w:pos="8775"/>
        </w:tabs>
        <w:suppressAutoHyphens/>
        <w:spacing w:after="0" w:line="240" w:lineRule="auto"/>
        <w:rPr>
          <w:rFonts w:ascii="Times New Roman" w:eastAsia="Times New Roman" w:hAnsi="Times New Roman" w:cs="Times New Roman"/>
          <w:b/>
          <w:sz w:val="24"/>
          <w:szCs w:val="24"/>
          <w:lang w:eastAsia="lt-LT"/>
        </w:rPr>
      </w:pPr>
    </w:p>
    <w:p w14:paraId="082AA503" w14:textId="670907FA" w:rsidR="00EF7890" w:rsidRDefault="00EF7890" w:rsidP="00B80DAD">
      <w:pPr>
        <w:widowControl w:val="0"/>
        <w:tabs>
          <w:tab w:val="left" w:leader="dot" w:pos="8775"/>
        </w:tabs>
        <w:suppressAutoHyphens/>
        <w:spacing w:after="0" w:line="240" w:lineRule="auto"/>
        <w:jc w:val="center"/>
        <w:rPr>
          <w:rFonts w:ascii="Times New Roman" w:eastAsia="Times New Roman" w:hAnsi="Times New Roman" w:cs="Times New Roman"/>
          <w:b/>
          <w:sz w:val="24"/>
          <w:szCs w:val="24"/>
          <w:lang w:eastAsia="lt-LT"/>
        </w:rPr>
      </w:pPr>
    </w:p>
    <w:p w14:paraId="6084023F" w14:textId="79795A5D" w:rsidR="00EF7890" w:rsidRDefault="004962AF" w:rsidP="00B80DAD">
      <w:pPr>
        <w:widowControl w:val="0"/>
        <w:tabs>
          <w:tab w:val="left" w:leader="dot" w:pos="8775"/>
        </w:tabs>
        <w:suppressAutoHyphens/>
        <w:spacing w:after="0" w:line="240" w:lineRule="auto"/>
        <w:jc w:val="center"/>
        <w:rPr>
          <w:rFonts w:ascii="Times New Roman" w:eastAsia="Times New Roman" w:hAnsi="Times New Roman" w:cs="Times New Roman"/>
          <w:b/>
          <w:sz w:val="24"/>
          <w:szCs w:val="24"/>
          <w:lang w:eastAsia="lt-LT"/>
        </w:rPr>
      </w:pPr>
      <w:r w:rsidRPr="004962AF">
        <w:rPr>
          <w:noProof/>
        </w:rPr>
        <w:drawing>
          <wp:inline distT="0" distB="0" distL="0" distR="0" wp14:anchorId="7735A5E6" wp14:editId="2B5EC028">
            <wp:extent cx="5941060" cy="34194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1060" cy="3419475"/>
                    </a:xfrm>
                    <a:prstGeom prst="rect">
                      <a:avLst/>
                    </a:prstGeom>
                    <a:noFill/>
                    <a:ln>
                      <a:noFill/>
                    </a:ln>
                  </pic:spPr>
                </pic:pic>
              </a:graphicData>
            </a:graphic>
          </wp:inline>
        </w:drawing>
      </w:r>
    </w:p>
    <w:p w14:paraId="7E45CF41" w14:textId="572CE653" w:rsidR="00EF7890" w:rsidRDefault="00EF7890" w:rsidP="00B80DAD">
      <w:pPr>
        <w:widowControl w:val="0"/>
        <w:tabs>
          <w:tab w:val="left" w:leader="dot" w:pos="8775"/>
        </w:tabs>
        <w:suppressAutoHyphens/>
        <w:spacing w:after="0" w:line="240" w:lineRule="auto"/>
        <w:jc w:val="center"/>
        <w:rPr>
          <w:rFonts w:ascii="Times New Roman" w:eastAsia="Times New Roman" w:hAnsi="Times New Roman" w:cs="Times New Roman"/>
          <w:b/>
          <w:sz w:val="24"/>
          <w:szCs w:val="24"/>
          <w:lang w:eastAsia="lt-LT"/>
        </w:rPr>
      </w:pPr>
    </w:p>
    <w:p w14:paraId="0EFEC557" w14:textId="511CFF82" w:rsidR="00EF7890" w:rsidRDefault="004962AF" w:rsidP="00B80DAD">
      <w:pPr>
        <w:widowControl w:val="0"/>
        <w:tabs>
          <w:tab w:val="left" w:leader="dot" w:pos="8775"/>
        </w:tabs>
        <w:suppressAutoHyphens/>
        <w:spacing w:after="0" w:line="240" w:lineRule="auto"/>
        <w:jc w:val="center"/>
        <w:rPr>
          <w:rFonts w:ascii="Times New Roman" w:eastAsia="Times New Roman" w:hAnsi="Times New Roman" w:cs="Times New Roman"/>
          <w:b/>
          <w:sz w:val="24"/>
          <w:szCs w:val="24"/>
          <w:lang w:eastAsia="lt-LT"/>
        </w:rPr>
      </w:pPr>
      <w:r w:rsidRPr="004962AF">
        <w:rPr>
          <w:noProof/>
        </w:rPr>
        <w:drawing>
          <wp:inline distT="0" distB="0" distL="0" distR="0" wp14:anchorId="04BE45A8" wp14:editId="004A1BBA">
            <wp:extent cx="5941060" cy="101790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1060" cy="1017905"/>
                    </a:xfrm>
                    <a:prstGeom prst="rect">
                      <a:avLst/>
                    </a:prstGeom>
                    <a:noFill/>
                    <a:ln>
                      <a:noFill/>
                    </a:ln>
                  </pic:spPr>
                </pic:pic>
              </a:graphicData>
            </a:graphic>
          </wp:inline>
        </w:drawing>
      </w:r>
    </w:p>
    <w:p w14:paraId="54A0B5A7" w14:textId="77777777" w:rsidR="003546EA" w:rsidRDefault="003546EA" w:rsidP="00B80DAD">
      <w:pPr>
        <w:widowControl w:val="0"/>
        <w:tabs>
          <w:tab w:val="left" w:leader="dot" w:pos="8775"/>
        </w:tabs>
        <w:suppressAutoHyphens/>
        <w:spacing w:after="0" w:line="240" w:lineRule="auto"/>
        <w:jc w:val="center"/>
        <w:rPr>
          <w:rFonts w:ascii="Times New Roman" w:eastAsia="Times New Roman" w:hAnsi="Times New Roman" w:cs="Times New Roman"/>
          <w:b/>
          <w:sz w:val="24"/>
          <w:szCs w:val="24"/>
          <w:lang w:eastAsia="lt-LT"/>
        </w:rPr>
      </w:pPr>
    </w:p>
    <w:p w14:paraId="3E1C39EB" w14:textId="77777777" w:rsidR="003546EA" w:rsidRDefault="003546EA" w:rsidP="00B80DAD">
      <w:pPr>
        <w:widowControl w:val="0"/>
        <w:tabs>
          <w:tab w:val="left" w:leader="dot" w:pos="8775"/>
        </w:tabs>
        <w:suppressAutoHyphens/>
        <w:spacing w:after="0" w:line="240" w:lineRule="auto"/>
        <w:jc w:val="center"/>
        <w:rPr>
          <w:rFonts w:ascii="Times New Roman" w:eastAsia="Times New Roman" w:hAnsi="Times New Roman" w:cs="Times New Roman"/>
          <w:b/>
          <w:sz w:val="24"/>
          <w:szCs w:val="24"/>
          <w:lang w:eastAsia="lt-LT"/>
        </w:rPr>
      </w:pPr>
    </w:p>
    <w:sectPr w:rsidR="003546EA" w:rsidSect="003546EA">
      <w:footnotePr>
        <w:pos w:val="beneathText"/>
      </w:footnotePr>
      <w:pgSz w:w="11905" w:h="16837"/>
      <w:pgMar w:top="1021" w:right="851" w:bottom="680" w:left="1701" w:header="1134"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2727" w14:textId="77777777" w:rsidR="00F63DA2" w:rsidRDefault="00F63DA2" w:rsidP="00B00ED8">
      <w:pPr>
        <w:spacing w:after="0" w:line="240" w:lineRule="auto"/>
      </w:pPr>
      <w:r>
        <w:separator/>
      </w:r>
    </w:p>
  </w:endnote>
  <w:endnote w:type="continuationSeparator" w:id="0">
    <w:p w14:paraId="27D4FCAB" w14:textId="77777777" w:rsidR="00F63DA2" w:rsidRDefault="00F63DA2" w:rsidP="00B00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9CEF" w14:textId="77777777" w:rsidR="00F63DA2" w:rsidRDefault="00F63DA2" w:rsidP="00B00ED8">
      <w:pPr>
        <w:spacing w:after="0" w:line="240" w:lineRule="auto"/>
      </w:pPr>
      <w:r>
        <w:separator/>
      </w:r>
    </w:p>
  </w:footnote>
  <w:footnote w:type="continuationSeparator" w:id="0">
    <w:p w14:paraId="78AE019C" w14:textId="77777777" w:rsidR="00F63DA2" w:rsidRDefault="00F63DA2" w:rsidP="00B00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1474"/>
        </w:tabs>
        <w:ind w:left="1474" w:hanging="51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1" w15:restartNumberingAfterBreak="0">
    <w:nsid w:val="00000004"/>
    <w:multiLevelType w:val="multilevel"/>
    <w:tmpl w:val="00000004"/>
    <w:name w:val="WW8Num4"/>
    <w:lvl w:ilvl="0">
      <w:start w:val="1"/>
      <w:numFmt w:val="bullet"/>
      <w:lvlText w:val=""/>
      <w:lvlJc w:val="left"/>
      <w:pPr>
        <w:tabs>
          <w:tab w:val="num" w:pos="1474"/>
        </w:tabs>
        <w:ind w:left="1474" w:hanging="51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2" w15:restartNumberingAfterBreak="0">
    <w:nsid w:val="00000005"/>
    <w:multiLevelType w:val="multilevel"/>
    <w:tmpl w:val="00000005"/>
    <w:name w:val="WW8Num5"/>
    <w:lvl w:ilvl="0">
      <w:start w:val="1"/>
      <w:numFmt w:val="bullet"/>
      <w:lvlText w:val=""/>
      <w:lvlJc w:val="left"/>
      <w:pPr>
        <w:tabs>
          <w:tab w:val="num" w:pos="1474"/>
        </w:tabs>
        <w:ind w:left="1474" w:hanging="51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3" w15:restartNumberingAfterBreak="0">
    <w:nsid w:val="00000006"/>
    <w:multiLevelType w:val="multilevel"/>
    <w:tmpl w:val="00000006"/>
    <w:name w:val="WW8Num6"/>
    <w:lvl w:ilvl="0">
      <w:start w:val="1"/>
      <w:numFmt w:val="bullet"/>
      <w:lvlText w:val=""/>
      <w:lvlJc w:val="left"/>
      <w:pPr>
        <w:tabs>
          <w:tab w:val="num" w:pos="1474"/>
        </w:tabs>
        <w:ind w:left="1474" w:hanging="51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4" w15:restartNumberingAfterBreak="0">
    <w:nsid w:val="00000008"/>
    <w:multiLevelType w:val="singleLevel"/>
    <w:tmpl w:val="00000008"/>
    <w:name w:val="WW8Num8"/>
    <w:lvl w:ilvl="0">
      <w:start w:val="1"/>
      <w:numFmt w:val="decimal"/>
      <w:lvlText w:val="5.4.%1"/>
      <w:lvlJc w:val="left"/>
      <w:pPr>
        <w:tabs>
          <w:tab w:val="num" w:pos="2160"/>
        </w:tabs>
        <w:ind w:left="2160" w:hanging="360"/>
      </w:pPr>
    </w:lvl>
  </w:abstractNum>
  <w:abstractNum w:abstractNumId="5" w15:restartNumberingAfterBreak="0">
    <w:nsid w:val="00000009"/>
    <w:multiLevelType w:val="multilevel"/>
    <w:tmpl w:val="00000009"/>
    <w:name w:val="WW8Num9"/>
    <w:lvl w:ilvl="0">
      <w:start w:val="5"/>
      <w:numFmt w:val="decimal"/>
      <w:lvlText w:val="%1."/>
      <w:lvlJc w:val="left"/>
      <w:pPr>
        <w:tabs>
          <w:tab w:val="num" w:pos="360"/>
        </w:tabs>
        <w:ind w:left="360" w:hanging="360"/>
      </w:pPr>
      <w:rPr>
        <w:rFonts w:eastAsia="Arial Unicode MS"/>
      </w:rPr>
    </w:lvl>
    <w:lvl w:ilvl="1">
      <w:start w:val="1"/>
      <w:numFmt w:val="decimal"/>
      <w:lvlText w:val="%1.%2."/>
      <w:lvlJc w:val="left"/>
      <w:pPr>
        <w:tabs>
          <w:tab w:val="num" w:pos="360"/>
        </w:tabs>
        <w:ind w:left="360" w:hanging="360"/>
      </w:pPr>
      <w:rPr>
        <w:rFonts w:eastAsia="Arial Unicode MS"/>
      </w:rPr>
    </w:lvl>
    <w:lvl w:ilvl="2">
      <w:start w:val="1"/>
      <w:numFmt w:val="decimal"/>
      <w:lvlText w:val="%1.%2.%3."/>
      <w:lvlJc w:val="left"/>
      <w:pPr>
        <w:tabs>
          <w:tab w:val="num" w:pos="720"/>
        </w:tabs>
        <w:ind w:left="720" w:hanging="720"/>
      </w:pPr>
      <w:rPr>
        <w:rFonts w:eastAsia="Arial Unicode MS"/>
      </w:rPr>
    </w:lvl>
    <w:lvl w:ilvl="3">
      <w:start w:val="1"/>
      <w:numFmt w:val="decimal"/>
      <w:lvlText w:val="%1.%2.%3.%4."/>
      <w:lvlJc w:val="left"/>
      <w:pPr>
        <w:tabs>
          <w:tab w:val="num" w:pos="720"/>
        </w:tabs>
        <w:ind w:left="720" w:hanging="720"/>
      </w:pPr>
      <w:rPr>
        <w:rFonts w:eastAsia="Arial Unicode MS"/>
      </w:rPr>
    </w:lvl>
    <w:lvl w:ilvl="4">
      <w:start w:val="1"/>
      <w:numFmt w:val="decimal"/>
      <w:lvlText w:val="%1.%2.%3.%4.%5."/>
      <w:lvlJc w:val="left"/>
      <w:pPr>
        <w:tabs>
          <w:tab w:val="num" w:pos="1080"/>
        </w:tabs>
        <w:ind w:left="1080" w:hanging="1080"/>
      </w:pPr>
      <w:rPr>
        <w:rFonts w:eastAsia="Arial Unicode MS"/>
      </w:rPr>
    </w:lvl>
    <w:lvl w:ilvl="5">
      <w:start w:val="1"/>
      <w:numFmt w:val="decimal"/>
      <w:lvlText w:val="%1.%2.%3.%4.%5.%6."/>
      <w:lvlJc w:val="left"/>
      <w:pPr>
        <w:tabs>
          <w:tab w:val="num" w:pos="1080"/>
        </w:tabs>
        <w:ind w:left="1080" w:hanging="1080"/>
      </w:pPr>
      <w:rPr>
        <w:rFonts w:eastAsia="Arial Unicode MS"/>
      </w:rPr>
    </w:lvl>
    <w:lvl w:ilvl="6">
      <w:start w:val="1"/>
      <w:numFmt w:val="decimal"/>
      <w:lvlText w:val="%1.%2.%3.%4.%5.%6.%7."/>
      <w:lvlJc w:val="left"/>
      <w:pPr>
        <w:tabs>
          <w:tab w:val="num" w:pos="1440"/>
        </w:tabs>
        <w:ind w:left="1440" w:hanging="1440"/>
      </w:pPr>
      <w:rPr>
        <w:rFonts w:eastAsia="Arial Unicode MS"/>
      </w:rPr>
    </w:lvl>
    <w:lvl w:ilvl="7">
      <w:start w:val="1"/>
      <w:numFmt w:val="decimal"/>
      <w:lvlText w:val="%1.%2.%3.%4.%5.%6.%7.%8."/>
      <w:lvlJc w:val="left"/>
      <w:pPr>
        <w:tabs>
          <w:tab w:val="num" w:pos="1440"/>
        </w:tabs>
        <w:ind w:left="1440" w:hanging="1440"/>
      </w:pPr>
      <w:rPr>
        <w:rFonts w:eastAsia="Arial Unicode MS"/>
      </w:rPr>
    </w:lvl>
    <w:lvl w:ilvl="8">
      <w:start w:val="1"/>
      <w:numFmt w:val="decimal"/>
      <w:lvlText w:val="%1.%2.%3.%4.%5.%6.%7.%8.%9."/>
      <w:lvlJc w:val="left"/>
      <w:pPr>
        <w:tabs>
          <w:tab w:val="num" w:pos="1800"/>
        </w:tabs>
        <w:ind w:left="1800" w:hanging="1800"/>
      </w:pPr>
      <w:rPr>
        <w:rFonts w:eastAsia="Arial Unicode MS"/>
      </w:rPr>
    </w:lvl>
  </w:abstractNum>
  <w:abstractNum w:abstractNumId="6" w15:restartNumberingAfterBreak="0">
    <w:nsid w:val="0000000A"/>
    <w:multiLevelType w:val="singleLevel"/>
    <w:tmpl w:val="0000000A"/>
    <w:name w:val="WW8Num10"/>
    <w:lvl w:ilvl="0">
      <w:start w:val="1"/>
      <w:numFmt w:val="decimal"/>
      <w:lvlText w:val="5.3.%1"/>
      <w:lvlJc w:val="left"/>
      <w:pPr>
        <w:tabs>
          <w:tab w:val="num" w:pos="1069"/>
        </w:tabs>
        <w:ind w:left="1069" w:hanging="360"/>
      </w:pPr>
    </w:lvl>
  </w:abstractNum>
  <w:abstractNum w:abstractNumId="7" w15:restartNumberingAfterBreak="0">
    <w:nsid w:val="0000000B"/>
    <w:multiLevelType w:val="singleLevel"/>
    <w:tmpl w:val="0000000B"/>
    <w:name w:val="WW8Num11"/>
    <w:lvl w:ilvl="0">
      <w:start w:val="1"/>
      <w:numFmt w:val="decimal"/>
      <w:lvlText w:val="5.7.%1"/>
      <w:lvlJc w:val="left"/>
      <w:pPr>
        <w:tabs>
          <w:tab w:val="num" w:pos="2160"/>
        </w:tabs>
        <w:ind w:left="2160" w:hanging="360"/>
      </w:pPr>
    </w:lvl>
  </w:abstractNum>
  <w:abstractNum w:abstractNumId="8" w15:restartNumberingAfterBreak="0">
    <w:nsid w:val="0000000C"/>
    <w:multiLevelType w:val="multilevel"/>
    <w:tmpl w:val="0000000C"/>
    <w:name w:val="WW8Num12"/>
    <w:lvl w:ilvl="0">
      <w:start w:val="1"/>
      <w:numFmt w:val="decimal"/>
      <w:lvlText w:val="%1."/>
      <w:lvlJc w:val="left"/>
      <w:pPr>
        <w:tabs>
          <w:tab w:val="num" w:pos="2487"/>
        </w:tabs>
        <w:ind w:left="2487" w:hanging="360"/>
      </w:pPr>
    </w:lvl>
    <w:lvl w:ilvl="1">
      <w:start w:val="1"/>
      <w:numFmt w:val="decimal"/>
      <w:lvlText w:val="%1.%2"/>
      <w:lvlJc w:val="left"/>
      <w:pPr>
        <w:tabs>
          <w:tab w:val="num" w:pos="2487"/>
        </w:tabs>
        <w:ind w:left="2487" w:hanging="360"/>
      </w:pPr>
    </w:lvl>
    <w:lvl w:ilvl="2">
      <w:start w:val="1"/>
      <w:numFmt w:val="decimal"/>
      <w:lvlText w:val="%1.%2.%3"/>
      <w:lvlJc w:val="left"/>
      <w:pPr>
        <w:tabs>
          <w:tab w:val="num" w:pos="2847"/>
        </w:tabs>
        <w:ind w:left="2847" w:hanging="720"/>
      </w:pPr>
    </w:lvl>
    <w:lvl w:ilvl="3">
      <w:start w:val="1"/>
      <w:numFmt w:val="decimal"/>
      <w:lvlText w:val="%1.%2.%3.%4"/>
      <w:lvlJc w:val="left"/>
      <w:pPr>
        <w:tabs>
          <w:tab w:val="num" w:pos="2847"/>
        </w:tabs>
        <w:ind w:left="2847" w:hanging="720"/>
      </w:pPr>
    </w:lvl>
    <w:lvl w:ilvl="4">
      <w:start w:val="1"/>
      <w:numFmt w:val="decimal"/>
      <w:lvlText w:val="%1.%2.%3.%4.%5"/>
      <w:lvlJc w:val="left"/>
      <w:pPr>
        <w:tabs>
          <w:tab w:val="num" w:pos="3207"/>
        </w:tabs>
        <w:ind w:left="3207" w:hanging="1080"/>
      </w:pPr>
    </w:lvl>
    <w:lvl w:ilvl="5">
      <w:start w:val="1"/>
      <w:numFmt w:val="decimal"/>
      <w:lvlText w:val="%1.%2.%3.%4.%5.%6"/>
      <w:lvlJc w:val="left"/>
      <w:pPr>
        <w:tabs>
          <w:tab w:val="num" w:pos="3207"/>
        </w:tabs>
        <w:ind w:left="3207" w:hanging="1080"/>
      </w:pPr>
    </w:lvl>
    <w:lvl w:ilvl="6">
      <w:start w:val="1"/>
      <w:numFmt w:val="decimal"/>
      <w:lvlText w:val="%1.%2.%3.%4.%5.%6.%7"/>
      <w:lvlJc w:val="left"/>
      <w:pPr>
        <w:tabs>
          <w:tab w:val="num" w:pos="3567"/>
        </w:tabs>
        <w:ind w:left="3567" w:hanging="1440"/>
      </w:pPr>
    </w:lvl>
    <w:lvl w:ilvl="7">
      <w:start w:val="1"/>
      <w:numFmt w:val="decimal"/>
      <w:lvlText w:val="%1.%2.%3.%4.%5.%6.%7.%8"/>
      <w:lvlJc w:val="left"/>
      <w:pPr>
        <w:tabs>
          <w:tab w:val="num" w:pos="3567"/>
        </w:tabs>
        <w:ind w:left="3567" w:hanging="1440"/>
      </w:pPr>
    </w:lvl>
    <w:lvl w:ilvl="8">
      <w:start w:val="1"/>
      <w:numFmt w:val="decimal"/>
      <w:lvlText w:val="%1.%2.%3.%4.%5.%6.%7.%8.%9"/>
      <w:lvlJc w:val="left"/>
      <w:pPr>
        <w:tabs>
          <w:tab w:val="num" w:pos="3927"/>
        </w:tabs>
        <w:ind w:left="3927" w:hanging="1800"/>
      </w:pPr>
    </w:lvl>
  </w:abstractNum>
  <w:abstractNum w:abstractNumId="9" w15:restartNumberingAfterBreak="0">
    <w:nsid w:val="0000000D"/>
    <w:multiLevelType w:val="multilevel"/>
    <w:tmpl w:val="36B8BDBE"/>
    <w:name w:val="WW8Num12"/>
    <w:lvl w:ilvl="0">
      <w:start w:val="5"/>
      <w:numFmt w:val="decimal"/>
      <w:lvlText w:val="%1."/>
      <w:lvlJc w:val="left"/>
      <w:pPr>
        <w:tabs>
          <w:tab w:val="num" w:pos="360"/>
        </w:tabs>
        <w:ind w:left="360" w:hanging="360"/>
      </w:pPr>
      <w:rPr>
        <w:rFonts w:eastAsia="Arial Unicode MS"/>
      </w:rPr>
    </w:lvl>
    <w:lvl w:ilvl="1">
      <w:start w:val="1"/>
      <w:numFmt w:val="decimal"/>
      <w:lvlText w:val="%1.%2."/>
      <w:lvlJc w:val="left"/>
      <w:pPr>
        <w:tabs>
          <w:tab w:val="num" w:pos="360"/>
        </w:tabs>
        <w:ind w:left="360" w:hanging="360"/>
      </w:pPr>
      <w:rPr>
        <w:rFonts w:eastAsia="Arial Unicode MS"/>
      </w:rPr>
    </w:lvl>
    <w:lvl w:ilvl="2">
      <w:start w:val="1"/>
      <w:numFmt w:val="decimal"/>
      <w:lvlText w:val="%1.%2.%3."/>
      <w:lvlJc w:val="left"/>
      <w:pPr>
        <w:tabs>
          <w:tab w:val="num" w:pos="720"/>
        </w:tabs>
        <w:ind w:left="720" w:hanging="720"/>
      </w:pPr>
      <w:rPr>
        <w:rFonts w:eastAsia="Arial Unicode MS"/>
        <w:b w:val="0"/>
        <w:bCs/>
      </w:rPr>
    </w:lvl>
    <w:lvl w:ilvl="3">
      <w:start w:val="1"/>
      <w:numFmt w:val="decimal"/>
      <w:lvlText w:val="%1.%2.%3.%4."/>
      <w:lvlJc w:val="left"/>
      <w:pPr>
        <w:tabs>
          <w:tab w:val="num" w:pos="720"/>
        </w:tabs>
        <w:ind w:left="720" w:hanging="720"/>
      </w:pPr>
      <w:rPr>
        <w:rFonts w:eastAsia="Arial Unicode MS"/>
        <w:b w:val="0"/>
        <w:bCs/>
      </w:rPr>
    </w:lvl>
    <w:lvl w:ilvl="4">
      <w:start w:val="1"/>
      <w:numFmt w:val="decimal"/>
      <w:lvlText w:val="%1.%2.%3.%4.%5."/>
      <w:lvlJc w:val="left"/>
      <w:pPr>
        <w:tabs>
          <w:tab w:val="num" w:pos="1080"/>
        </w:tabs>
        <w:ind w:left="1080" w:hanging="1080"/>
      </w:pPr>
      <w:rPr>
        <w:rFonts w:eastAsia="Arial Unicode MS"/>
      </w:rPr>
    </w:lvl>
    <w:lvl w:ilvl="5">
      <w:start w:val="1"/>
      <w:numFmt w:val="decimal"/>
      <w:lvlText w:val="%1.%2.%3.%4.%5.%6."/>
      <w:lvlJc w:val="left"/>
      <w:pPr>
        <w:tabs>
          <w:tab w:val="num" w:pos="1080"/>
        </w:tabs>
        <w:ind w:left="1080" w:hanging="1080"/>
      </w:pPr>
      <w:rPr>
        <w:rFonts w:eastAsia="Arial Unicode MS"/>
      </w:rPr>
    </w:lvl>
    <w:lvl w:ilvl="6">
      <w:start w:val="1"/>
      <w:numFmt w:val="decimal"/>
      <w:lvlText w:val="%1.%2.%3.%4.%5.%6.%7."/>
      <w:lvlJc w:val="left"/>
      <w:pPr>
        <w:tabs>
          <w:tab w:val="num" w:pos="1440"/>
        </w:tabs>
        <w:ind w:left="1440" w:hanging="1440"/>
      </w:pPr>
      <w:rPr>
        <w:rFonts w:eastAsia="Arial Unicode MS"/>
      </w:rPr>
    </w:lvl>
    <w:lvl w:ilvl="7">
      <w:start w:val="1"/>
      <w:numFmt w:val="decimal"/>
      <w:lvlText w:val="%1.%2.%3.%4.%5.%6.%7.%8."/>
      <w:lvlJc w:val="left"/>
      <w:pPr>
        <w:tabs>
          <w:tab w:val="num" w:pos="1440"/>
        </w:tabs>
        <w:ind w:left="1440" w:hanging="1440"/>
      </w:pPr>
      <w:rPr>
        <w:rFonts w:eastAsia="Arial Unicode MS"/>
      </w:rPr>
    </w:lvl>
    <w:lvl w:ilvl="8">
      <w:start w:val="1"/>
      <w:numFmt w:val="decimal"/>
      <w:lvlText w:val="%1.%2.%3.%4.%5.%6.%7.%8.%9."/>
      <w:lvlJc w:val="left"/>
      <w:pPr>
        <w:tabs>
          <w:tab w:val="num" w:pos="1800"/>
        </w:tabs>
        <w:ind w:left="1800" w:hanging="1800"/>
      </w:pPr>
      <w:rPr>
        <w:rFonts w:eastAsia="Arial Unicode MS"/>
      </w:rPr>
    </w:lvl>
  </w:abstractNum>
  <w:abstractNum w:abstractNumId="10" w15:restartNumberingAfterBreak="0">
    <w:nsid w:val="0000000E"/>
    <w:multiLevelType w:val="multilevel"/>
    <w:tmpl w:val="0000000E"/>
    <w:name w:val="WW8Num14"/>
    <w:lvl w:ilvl="0">
      <w:start w:val="5"/>
      <w:numFmt w:val="decimal"/>
      <w:lvlText w:val="%1."/>
      <w:lvlJc w:val="left"/>
      <w:pPr>
        <w:tabs>
          <w:tab w:val="num" w:pos="360"/>
        </w:tabs>
        <w:ind w:left="360" w:hanging="360"/>
      </w:p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0F"/>
    <w:multiLevelType w:val="singleLevel"/>
    <w:tmpl w:val="0000000F"/>
    <w:name w:val="WW8Num15"/>
    <w:lvl w:ilvl="0">
      <w:start w:val="1"/>
      <w:numFmt w:val="decimal"/>
      <w:lvlText w:val="5.6.%1"/>
      <w:lvlJc w:val="left"/>
      <w:pPr>
        <w:tabs>
          <w:tab w:val="num" w:pos="3338"/>
        </w:tabs>
        <w:ind w:left="3338" w:hanging="360"/>
      </w:pPr>
    </w:lvl>
  </w:abstractNum>
  <w:abstractNum w:abstractNumId="12" w15:restartNumberingAfterBreak="0">
    <w:nsid w:val="02343496"/>
    <w:multiLevelType w:val="multilevel"/>
    <w:tmpl w:val="46767B02"/>
    <w:lvl w:ilvl="0">
      <w:start w:val="14"/>
      <w:numFmt w:val="decimal"/>
      <w:lvlText w:val="%1."/>
      <w:lvlJc w:val="left"/>
      <w:pPr>
        <w:ind w:left="435" w:hanging="435"/>
      </w:pPr>
      <w:rPr>
        <w:rFonts w:asciiTheme="minorHAnsi" w:hAnsiTheme="minorHAnsi" w:cstheme="minorBidi" w:hint="default"/>
        <w:sz w:val="22"/>
      </w:rPr>
    </w:lvl>
    <w:lvl w:ilvl="1">
      <w:start w:val="1"/>
      <w:numFmt w:val="decimal"/>
      <w:lvlText w:val="%1.%2."/>
      <w:lvlJc w:val="left"/>
      <w:pPr>
        <w:ind w:left="795" w:hanging="435"/>
      </w:pPr>
      <w:rPr>
        <w:rFonts w:asciiTheme="minorHAnsi" w:hAnsiTheme="minorHAnsi" w:cstheme="minorBidi" w:hint="default"/>
        <w:sz w:val="22"/>
      </w:rPr>
    </w:lvl>
    <w:lvl w:ilvl="2">
      <w:start w:val="1"/>
      <w:numFmt w:val="decimal"/>
      <w:lvlText w:val="%1.%2.%3."/>
      <w:lvlJc w:val="left"/>
      <w:pPr>
        <w:ind w:left="1440" w:hanging="720"/>
      </w:pPr>
      <w:rPr>
        <w:rFonts w:asciiTheme="minorHAnsi" w:hAnsiTheme="minorHAnsi" w:cstheme="minorBidi" w:hint="default"/>
        <w:sz w:val="22"/>
      </w:rPr>
    </w:lvl>
    <w:lvl w:ilvl="3">
      <w:start w:val="1"/>
      <w:numFmt w:val="decimal"/>
      <w:lvlText w:val="%1.%2.%3.%4."/>
      <w:lvlJc w:val="left"/>
      <w:pPr>
        <w:ind w:left="1800" w:hanging="720"/>
      </w:pPr>
      <w:rPr>
        <w:rFonts w:asciiTheme="minorHAnsi" w:hAnsiTheme="minorHAnsi" w:cstheme="minorBidi" w:hint="default"/>
        <w:sz w:val="22"/>
      </w:rPr>
    </w:lvl>
    <w:lvl w:ilvl="4">
      <w:start w:val="1"/>
      <w:numFmt w:val="decimal"/>
      <w:lvlText w:val="%1.%2.%3.%4.%5."/>
      <w:lvlJc w:val="left"/>
      <w:pPr>
        <w:ind w:left="2520" w:hanging="1080"/>
      </w:pPr>
      <w:rPr>
        <w:rFonts w:asciiTheme="minorHAnsi" w:hAnsiTheme="minorHAnsi" w:cstheme="minorBidi" w:hint="default"/>
        <w:sz w:val="22"/>
      </w:rPr>
    </w:lvl>
    <w:lvl w:ilvl="5">
      <w:start w:val="1"/>
      <w:numFmt w:val="decimal"/>
      <w:lvlText w:val="%1.%2.%3.%4.%5.%6."/>
      <w:lvlJc w:val="left"/>
      <w:pPr>
        <w:ind w:left="2880" w:hanging="1080"/>
      </w:pPr>
      <w:rPr>
        <w:rFonts w:asciiTheme="minorHAnsi" w:hAnsiTheme="minorHAnsi" w:cstheme="minorBidi" w:hint="default"/>
        <w:sz w:val="22"/>
      </w:rPr>
    </w:lvl>
    <w:lvl w:ilvl="6">
      <w:start w:val="1"/>
      <w:numFmt w:val="decimal"/>
      <w:lvlText w:val="%1.%2.%3.%4.%5.%6.%7."/>
      <w:lvlJc w:val="left"/>
      <w:pPr>
        <w:ind w:left="3600" w:hanging="1440"/>
      </w:pPr>
      <w:rPr>
        <w:rFonts w:asciiTheme="minorHAnsi" w:hAnsiTheme="minorHAnsi" w:cstheme="minorBidi" w:hint="default"/>
        <w:sz w:val="22"/>
      </w:rPr>
    </w:lvl>
    <w:lvl w:ilvl="7">
      <w:start w:val="1"/>
      <w:numFmt w:val="decimal"/>
      <w:lvlText w:val="%1.%2.%3.%4.%5.%6.%7.%8."/>
      <w:lvlJc w:val="left"/>
      <w:pPr>
        <w:ind w:left="3960" w:hanging="1440"/>
      </w:pPr>
      <w:rPr>
        <w:rFonts w:asciiTheme="minorHAnsi" w:hAnsiTheme="minorHAnsi" w:cstheme="minorBidi" w:hint="default"/>
        <w:sz w:val="22"/>
      </w:rPr>
    </w:lvl>
    <w:lvl w:ilvl="8">
      <w:start w:val="1"/>
      <w:numFmt w:val="decimal"/>
      <w:lvlText w:val="%1.%2.%3.%4.%5.%6.%7.%8.%9."/>
      <w:lvlJc w:val="left"/>
      <w:pPr>
        <w:ind w:left="4680" w:hanging="1800"/>
      </w:pPr>
      <w:rPr>
        <w:rFonts w:asciiTheme="minorHAnsi" w:hAnsiTheme="minorHAnsi" w:cstheme="minorBidi" w:hint="default"/>
        <w:sz w:val="22"/>
      </w:rPr>
    </w:lvl>
  </w:abstractNum>
  <w:abstractNum w:abstractNumId="13" w15:restartNumberingAfterBreak="0">
    <w:nsid w:val="03656A6B"/>
    <w:multiLevelType w:val="multilevel"/>
    <w:tmpl w:val="D844377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AB569FC"/>
    <w:multiLevelType w:val="multilevel"/>
    <w:tmpl w:val="5AAA99A0"/>
    <w:lvl w:ilvl="0">
      <w:start w:val="17"/>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0C960ABC"/>
    <w:multiLevelType w:val="multilevel"/>
    <w:tmpl w:val="FE3AAECC"/>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0F334D40"/>
    <w:multiLevelType w:val="multilevel"/>
    <w:tmpl w:val="CC14946C"/>
    <w:lvl w:ilvl="0">
      <w:start w:val="17"/>
      <w:numFmt w:val="decimal"/>
      <w:lvlText w:val="%1."/>
      <w:lvlJc w:val="left"/>
      <w:pPr>
        <w:ind w:left="480" w:hanging="480"/>
      </w:pPr>
      <w:rPr>
        <w:rFonts w:hint="default"/>
      </w:rPr>
    </w:lvl>
    <w:lvl w:ilvl="1">
      <w:start w:val="4"/>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10E02623"/>
    <w:multiLevelType w:val="hybridMultilevel"/>
    <w:tmpl w:val="09FED30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3880317"/>
    <w:multiLevelType w:val="multilevel"/>
    <w:tmpl w:val="5EC048E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1A2A02A1"/>
    <w:multiLevelType w:val="multilevel"/>
    <w:tmpl w:val="EEF030A6"/>
    <w:lvl w:ilvl="0">
      <w:start w:val="16"/>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0" w15:restartNumberingAfterBreak="0">
    <w:nsid w:val="1D8E0E3D"/>
    <w:multiLevelType w:val="multilevel"/>
    <w:tmpl w:val="E3DABE4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9B393E"/>
    <w:multiLevelType w:val="multilevel"/>
    <w:tmpl w:val="61AC8122"/>
    <w:lvl w:ilvl="0">
      <w:start w:val="16"/>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2" w15:restartNumberingAfterBreak="0">
    <w:nsid w:val="210036D4"/>
    <w:multiLevelType w:val="multilevel"/>
    <w:tmpl w:val="4268027A"/>
    <w:lvl w:ilvl="0">
      <w:start w:val="11"/>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227F246D"/>
    <w:multiLevelType w:val="hybridMultilevel"/>
    <w:tmpl w:val="91468F44"/>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72613E6"/>
    <w:multiLevelType w:val="multilevel"/>
    <w:tmpl w:val="531A7166"/>
    <w:lvl w:ilvl="0">
      <w:start w:val="1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C0A7A6D"/>
    <w:multiLevelType w:val="multilevel"/>
    <w:tmpl w:val="CEF424F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FFA1874"/>
    <w:multiLevelType w:val="multilevel"/>
    <w:tmpl w:val="827EC3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D13826"/>
    <w:multiLevelType w:val="multilevel"/>
    <w:tmpl w:val="B2668AA8"/>
    <w:lvl w:ilvl="0">
      <w:start w:val="9"/>
      <w:numFmt w:val="decimal"/>
      <w:lvlText w:val="%1."/>
      <w:lvlJc w:val="left"/>
      <w:pPr>
        <w:ind w:left="360" w:hanging="360"/>
      </w:pPr>
      <w:rPr>
        <w:rFonts w:hint="default"/>
        <w:color w:val="000000"/>
        <w:sz w:val="22"/>
      </w:rPr>
    </w:lvl>
    <w:lvl w:ilvl="1">
      <w:start w:val="1"/>
      <w:numFmt w:val="decimal"/>
      <w:lvlText w:val="%1.%2."/>
      <w:lvlJc w:val="left"/>
      <w:pPr>
        <w:ind w:left="720" w:hanging="360"/>
      </w:pPr>
      <w:rPr>
        <w:rFonts w:hint="default"/>
        <w:color w:val="000000"/>
        <w:sz w:val="22"/>
      </w:rPr>
    </w:lvl>
    <w:lvl w:ilvl="2">
      <w:start w:val="1"/>
      <w:numFmt w:val="decimal"/>
      <w:lvlText w:val="%1.%2.%3."/>
      <w:lvlJc w:val="left"/>
      <w:pPr>
        <w:ind w:left="1440" w:hanging="720"/>
      </w:pPr>
      <w:rPr>
        <w:rFonts w:hint="default"/>
        <w:color w:val="000000"/>
        <w:sz w:val="22"/>
      </w:rPr>
    </w:lvl>
    <w:lvl w:ilvl="3">
      <w:start w:val="1"/>
      <w:numFmt w:val="decimal"/>
      <w:lvlText w:val="%1.%2.%3.%4."/>
      <w:lvlJc w:val="left"/>
      <w:pPr>
        <w:ind w:left="1800" w:hanging="720"/>
      </w:pPr>
      <w:rPr>
        <w:rFonts w:hint="default"/>
        <w:color w:val="000000"/>
        <w:sz w:val="22"/>
      </w:rPr>
    </w:lvl>
    <w:lvl w:ilvl="4">
      <w:start w:val="1"/>
      <w:numFmt w:val="decimal"/>
      <w:lvlText w:val="%1.%2.%3.%4.%5."/>
      <w:lvlJc w:val="left"/>
      <w:pPr>
        <w:ind w:left="2520" w:hanging="1080"/>
      </w:pPr>
      <w:rPr>
        <w:rFonts w:hint="default"/>
        <w:color w:val="000000"/>
        <w:sz w:val="22"/>
      </w:rPr>
    </w:lvl>
    <w:lvl w:ilvl="5">
      <w:start w:val="1"/>
      <w:numFmt w:val="decimal"/>
      <w:lvlText w:val="%1.%2.%3.%4.%5.%6."/>
      <w:lvlJc w:val="left"/>
      <w:pPr>
        <w:ind w:left="2880" w:hanging="1080"/>
      </w:pPr>
      <w:rPr>
        <w:rFonts w:hint="default"/>
        <w:color w:val="000000"/>
        <w:sz w:val="22"/>
      </w:rPr>
    </w:lvl>
    <w:lvl w:ilvl="6">
      <w:start w:val="1"/>
      <w:numFmt w:val="decimal"/>
      <w:lvlText w:val="%1.%2.%3.%4.%5.%6.%7."/>
      <w:lvlJc w:val="left"/>
      <w:pPr>
        <w:ind w:left="3600" w:hanging="1440"/>
      </w:pPr>
      <w:rPr>
        <w:rFonts w:hint="default"/>
        <w:color w:val="000000"/>
        <w:sz w:val="22"/>
      </w:rPr>
    </w:lvl>
    <w:lvl w:ilvl="7">
      <w:start w:val="1"/>
      <w:numFmt w:val="decimal"/>
      <w:lvlText w:val="%1.%2.%3.%4.%5.%6.%7.%8."/>
      <w:lvlJc w:val="left"/>
      <w:pPr>
        <w:ind w:left="3960" w:hanging="1440"/>
      </w:pPr>
      <w:rPr>
        <w:rFonts w:hint="default"/>
        <w:color w:val="000000"/>
        <w:sz w:val="22"/>
      </w:rPr>
    </w:lvl>
    <w:lvl w:ilvl="8">
      <w:start w:val="1"/>
      <w:numFmt w:val="decimal"/>
      <w:lvlText w:val="%1.%2.%3.%4.%5.%6.%7.%8.%9."/>
      <w:lvlJc w:val="left"/>
      <w:pPr>
        <w:ind w:left="4680" w:hanging="1800"/>
      </w:pPr>
      <w:rPr>
        <w:rFonts w:hint="default"/>
        <w:color w:val="000000"/>
        <w:sz w:val="22"/>
      </w:rPr>
    </w:lvl>
  </w:abstractNum>
  <w:abstractNum w:abstractNumId="28" w15:restartNumberingAfterBreak="0">
    <w:nsid w:val="522630B7"/>
    <w:multiLevelType w:val="hybridMultilevel"/>
    <w:tmpl w:val="19205FCE"/>
    <w:lvl w:ilvl="0" w:tplc="0C32218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4271F0D"/>
    <w:multiLevelType w:val="hybridMultilevel"/>
    <w:tmpl w:val="AE685FB8"/>
    <w:lvl w:ilvl="0" w:tplc="B5C6EBF4">
      <w:start w:val="2026"/>
      <w:numFmt w:val="bullet"/>
      <w:lvlText w:val="-"/>
      <w:lvlJc w:val="left"/>
      <w:pPr>
        <w:ind w:left="1004" w:hanging="360"/>
      </w:pPr>
      <w:rPr>
        <w:rFonts w:ascii="Times New Roman" w:eastAsiaTheme="minorHAnsi"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0" w15:restartNumberingAfterBreak="0">
    <w:nsid w:val="54965507"/>
    <w:multiLevelType w:val="multilevel"/>
    <w:tmpl w:val="7920357A"/>
    <w:lvl w:ilvl="0">
      <w:start w:val="23"/>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1" w15:restartNumberingAfterBreak="0">
    <w:nsid w:val="6216308C"/>
    <w:multiLevelType w:val="hybridMultilevel"/>
    <w:tmpl w:val="3F3A204C"/>
    <w:lvl w:ilvl="0" w:tplc="300CCCD2">
      <w:start w:val="3"/>
      <w:numFmt w:val="upperRoman"/>
      <w:lvlText w:val="%1."/>
      <w:lvlJc w:val="left"/>
      <w:pPr>
        <w:ind w:left="1004"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CE85435"/>
    <w:multiLevelType w:val="multilevel"/>
    <w:tmpl w:val="531A7166"/>
    <w:lvl w:ilvl="0">
      <w:start w:val="15"/>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5F04AA3"/>
    <w:multiLevelType w:val="multilevel"/>
    <w:tmpl w:val="2CEE077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8687299"/>
    <w:multiLevelType w:val="multilevel"/>
    <w:tmpl w:val="3CC4BBA2"/>
    <w:lvl w:ilvl="0">
      <w:start w:val="10"/>
      <w:numFmt w:val="decimal"/>
      <w:lvlText w:val="%1."/>
      <w:lvlJc w:val="left"/>
      <w:pPr>
        <w:ind w:left="435" w:hanging="435"/>
      </w:pPr>
      <w:rPr>
        <w:rFonts w:asciiTheme="minorHAnsi" w:hAnsiTheme="minorHAnsi" w:cstheme="minorBidi" w:hint="default"/>
        <w:sz w:val="22"/>
      </w:rPr>
    </w:lvl>
    <w:lvl w:ilvl="1">
      <w:start w:val="1"/>
      <w:numFmt w:val="decimal"/>
      <w:lvlText w:val="%1.%2."/>
      <w:lvlJc w:val="left"/>
      <w:pPr>
        <w:ind w:left="1875" w:hanging="435"/>
      </w:pPr>
      <w:rPr>
        <w:rFonts w:asciiTheme="minorHAnsi" w:hAnsiTheme="minorHAnsi" w:cstheme="minorBidi" w:hint="default"/>
        <w:sz w:val="22"/>
      </w:rPr>
    </w:lvl>
    <w:lvl w:ilvl="2">
      <w:start w:val="1"/>
      <w:numFmt w:val="decimal"/>
      <w:lvlText w:val="%1.%2.%3."/>
      <w:lvlJc w:val="left"/>
      <w:pPr>
        <w:ind w:left="3600" w:hanging="720"/>
      </w:pPr>
      <w:rPr>
        <w:rFonts w:asciiTheme="minorHAnsi" w:hAnsiTheme="minorHAnsi" w:cstheme="minorBidi" w:hint="default"/>
        <w:sz w:val="22"/>
      </w:rPr>
    </w:lvl>
    <w:lvl w:ilvl="3">
      <w:start w:val="1"/>
      <w:numFmt w:val="decimal"/>
      <w:lvlText w:val="%1.%2.%3.%4."/>
      <w:lvlJc w:val="left"/>
      <w:pPr>
        <w:ind w:left="5040" w:hanging="720"/>
      </w:pPr>
      <w:rPr>
        <w:rFonts w:asciiTheme="minorHAnsi" w:hAnsiTheme="minorHAnsi" w:cstheme="minorBidi" w:hint="default"/>
        <w:sz w:val="22"/>
      </w:rPr>
    </w:lvl>
    <w:lvl w:ilvl="4">
      <w:start w:val="1"/>
      <w:numFmt w:val="decimal"/>
      <w:lvlText w:val="%1.%2.%3.%4.%5."/>
      <w:lvlJc w:val="left"/>
      <w:pPr>
        <w:ind w:left="6840" w:hanging="1080"/>
      </w:pPr>
      <w:rPr>
        <w:rFonts w:asciiTheme="minorHAnsi" w:hAnsiTheme="minorHAnsi" w:cstheme="minorBidi" w:hint="default"/>
        <w:sz w:val="22"/>
      </w:rPr>
    </w:lvl>
    <w:lvl w:ilvl="5">
      <w:start w:val="1"/>
      <w:numFmt w:val="decimal"/>
      <w:lvlText w:val="%1.%2.%3.%4.%5.%6."/>
      <w:lvlJc w:val="left"/>
      <w:pPr>
        <w:ind w:left="8280" w:hanging="1080"/>
      </w:pPr>
      <w:rPr>
        <w:rFonts w:asciiTheme="minorHAnsi" w:hAnsiTheme="minorHAnsi" w:cstheme="minorBidi" w:hint="default"/>
        <w:sz w:val="22"/>
      </w:rPr>
    </w:lvl>
    <w:lvl w:ilvl="6">
      <w:start w:val="1"/>
      <w:numFmt w:val="decimal"/>
      <w:lvlText w:val="%1.%2.%3.%4.%5.%6.%7."/>
      <w:lvlJc w:val="left"/>
      <w:pPr>
        <w:ind w:left="10080" w:hanging="1440"/>
      </w:pPr>
      <w:rPr>
        <w:rFonts w:asciiTheme="minorHAnsi" w:hAnsiTheme="minorHAnsi" w:cstheme="minorBidi" w:hint="default"/>
        <w:sz w:val="22"/>
      </w:rPr>
    </w:lvl>
    <w:lvl w:ilvl="7">
      <w:start w:val="1"/>
      <w:numFmt w:val="decimal"/>
      <w:lvlText w:val="%1.%2.%3.%4.%5.%6.%7.%8."/>
      <w:lvlJc w:val="left"/>
      <w:pPr>
        <w:ind w:left="11520" w:hanging="1440"/>
      </w:pPr>
      <w:rPr>
        <w:rFonts w:asciiTheme="minorHAnsi" w:hAnsiTheme="minorHAnsi" w:cstheme="minorBidi" w:hint="default"/>
        <w:sz w:val="22"/>
      </w:rPr>
    </w:lvl>
    <w:lvl w:ilvl="8">
      <w:start w:val="1"/>
      <w:numFmt w:val="decimal"/>
      <w:lvlText w:val="%1.%2.%3.%4.%5.%6.%7.%8.%9."/>
      <w:lvlJc w:val="left"/>
      <w:pPr>
        <w:ind w:left="13320" w:hanging="1800"/>
      </w:pPr>
      <w:rPr>
        <w:rFonts w:asciiTheme="minorHAnsi" w:hAnsiTheme="minorHAnsi" w:cstheme="minorBidi" w:hint="default"/>
        <w:sz w:val="22"/>
      </w:rPr>
    </w:lvl>
  </w:abstractNum>
  <w:abstractNum w:abstractNumId="35" w15:restartNumberingAfterBreak="0">
    <w:nsid w:val="7B9301B1"/>
    <w:multiLevelType w:val="multilevel"/>
    <w:tmpl w:val="AFFCF5D2"/>
    <w:lvl w:ilvl="0">
      <w:start w:val="1"/>
      <w:numFmt w:val="upperRoman"/>
      <w:lvlText w:val="%1."/>
      <w:lvlJc w:val="right"/>
      <w:rPr>
        <w:b/>
        <w:bCs/>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5683736">
    <w:abstractNumId w:val="35"/>
  </w:num>
  <w:num w:numId="2" w16cid:durableId="113184603">
    <w:abstractNumId w:val="17"/>
  </w:num>
  <w:num w:numId="3" w16cid:durableId="1593122107">
    <w:abstractNumId w:val="25"/>
  </w:num>
  <w:num w:numId="4" w16cid:durableId="596520241">
    <w:abstractNumId w:val="18"/>
  </w:num>
  <w:num w:numId="5" w16cid:durableId="1316184720">
    <w:abstractNumId w:val="22"/>
  </w:num>
  <w:num w:numId="6" w16cid:durableId="390736623">
    <w:abstractNumId w:val="21"/>
  </w:num>
  <w:num w:numId="7" w16cid:durableId="1541895142">
    <w:abstractNumId w:val="12"/>
  </w:num>
  <w:num w:numId="8" w16cid:durableId="659885782">
    <w:abstractNumId w:val="26"/>
  </w:num>
  <w:num w:numId="9" w16cid:durableId="1550535434">
    <w:abstractNumId w:val="33"/>
  </w:num>
  <w:num w:numId="10" w16cid:durableId="340671191">
    <w:abstractNumId w:val="34"/>
  </w:num>
  <w:num w:numId="11" w16cid:durableId="1353342350">
    <w:abstractNumId w:val="14"/>
  </w:num>
  <w:num w:numId="12" w16cid:durableId="1320234090">
    <w:abstractNumId w:val="32"/>
  </w:num>
  <w:num w:numId="13" w16cid:durableId="1025718770">
    <w:abstractNumId w:val="24"/>
  </w:num>
  <w:num w:numId="14" w16cid:durableId="2141989983">
    <w:abstractNumId w:val="13"/>
  </w:num>
  <w:num w:numId="15" w16cid:durableId="2017611159">
    <w:abstractNumId w:val="20"/>
  </w:num>
  <w:num w:numId="16" w16cid:durableId="607126396">
    <w:abstractNumId w:val="15"/>
  </w:num>
  <w:num w:numId="17" w16cid:durableId="214857997">
    <w:abstractNumId w:val="27"/>
  </w:num>
  <w:num w:numId="18" w16cid:durableId="1867867349">
    <w:abstractNumId w:val="19"/>
  </w:num>
  <w:num w:numId="19" w16cid:durableId="1104377887">
    <w:abstractNumId w:val="28"/>
  </w:num>
  <w:num w:numId="20" w16cid:durableId="205794631">
    <w:abstractNumId w:val="30"/>
  </w:num>
  <w:num w:numId="21" w16cid:durableId="2096201217">
    <w:abstractNumId w:val="16"/>
  </w:num>
  <w:num w:numId="22" w16cid:durableId="2059209156">
    <w:abstractNumId w:val="29"/>
  </w:num>
  <w:num w:numId="23" w16cid:durableId="669874804">
    <w:abstractNumId w:val="31"/>
  </w:num>
  <w:num w:numId="24" w16cid:durableId="2988879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0ED8"/>
    <w:rsid w:val="000143CA"/>
    <w:rsid w:val="00014945"/>
    <w:rsid w:val="00016207"/>
    <w:rsid w:val="000302A1"/>
    <w:rsid w:val="00030BCF"/>
    <w:rsid w:val="000316DD"/>
    <w:rsid w:val="00032740"/>
    <w:rsid w:val="00036842"/>
    <w:rsid w:val="0003769B"/>
    <w:rsid w:val="000378EC"/>
    <w:rsid w:val="000561BE"/>
    <w:rsid w:val="00061AD3"/>
    <w:rsid w:val="0006354A"/>
    <w:rsid w:val="0006381E"/>
    <w:rsid w:val="000650EC"/>
    <w:rsid w:val="000675CA"/>
    <w:rsid w:val="0007228C"/>
    <w:rsid w:val="000937ED"/>
    <w:rsid w:val="00093DB5"/>
    <w:rsid w:val="00093E2A"/>
    <w:rsid w:val="000A1FF0"/>
    <w:rsid w:val="000B0F17"/>
    <w:rsid w:val="000B4DF3"/>
    <w:rsid w:val="000C1E78"/>
    <w:rsid w:val="000C45C4"/>
    <w:rsid w:val="000E5FCE"/>
    <w:rsid w:val="000F1836"/>
    <w:rsid w:val="000F37EB"/>
    <w:rsid w:val="000F698B"/>
    <w:rsid w:val="00102429"/>
    <w:rsid w:val="00104030"/>
    <w:rsid w:val="00110557"/>
    <w:rsid w:val="001152E3"/>
    <w:rsid w:val="00115355"/>
    <w:rsid w:val="00116A85"/>
    <w:rsid w:val="0011705D"/>
    <w:rsid w:val="00117A0B"/>
    <w:rsid w:val="00122237"/>
    <w:rsid w:val="001253D6"/>
    <w:rsid w:val="00126DDB"/>
    <w:rsid w:val="001373C3"/>
    <w:rsid w:val="00140663"/>
    <w:rsid w:val="00141BCA"/>
    <w:rsid w:val="00145FC2"/>
    <w:rsid w:val="0015306D"/>
    <w:rsid w:val="001530A4"/>
    <w:rsid w:val="001606B3"/>
    <w:rsid w:val="00160C7E"/>
    <w:rsid w:val="001612E8"/>
    <w:rsid w:val="001632E9"/>
    <w:rsid w:val="001668D6"/>
    <w:rsid w:val="001770BD"/>
    <w:rsid w:val="001811DA"/>
    <w:rsid w:val="00181475"/>
    <w:rsid w:val="001814D8"/>
    <w:rsid w:val="00186AF8"/>
    <w:rsid w:val="00187BEA"/>
    <w:rsid w:val="00194B8C"/>
    <w:rsid w:val="00195C02"/>
    <w:rsid w:val="00195D54"/>
    <w:rsid w:val="001A24E5"/>
    <w:rsid w:val="001A5CE8"/>
    <w:rsid w:val="001A785C"/>
    <w:rsid w:val="001A7C0C"/>
    <w:rsid w:val="001C750B"/>
    <w:rsid w:val="001D1C04"/>
    <w:rsid w:val="001E0556"/>
    <w:rsid w:val="001E2958"/>
    <w:rsid w:val="001E400F"/>
    <w:rsid w:val="001E408A"/>
    <w:rsid w:val="001E5A90"/>
    <w:rsid w:val="001E6C67"/>
    <w:rsid w:val="001E768C"/>
    <w:rsid w:val="00203170"/>
    <w:rsid w:val="002052A5"/>
    <w:rsid w:val="00213B44"/>
    <w:rsid w:val="00213EF3"/>
    <w:rsid w:val="00214982"/>
    <w:rsid w:val="00231A30"/>
    <w:rsid w:val="00234891"/>
    <w:rsid w:val="0023582E"/>
    <w:rsid w:val="002367B9"/>
    <w:rsid w:val="00245FD0"/>
    <w:rsid w:val="00252A0C"/>
    <w:rsid w:val="00253A70"/>
    <w:rsid w:val="00256E27"/>
    <w:rsid w:val="0026473B"/>
    <w:rsid w:val="00273E6D"/>
    <w:rsid w:val="002813A9"/>
    <w:rsid w:val="002876C8"/>
    <w:rsid w:val="00295F69"/>
    <w:rsid w:val="002A284B"/>
    <w:rsid w:val="002B0664"/>
    <w:rsid w:val="002B085C"/>
    <w:rsid w:val="002B1E79"/>
    <w:rsid w:val="002B5934"/>
    <w:rsid w:val="002E2D85"/>
    <w:rsid w:val="002F2E20"/>
    <w:rsid w:val="002F4187"/>
    <w:rsid w:val="002F53D7"/>
    <w:rsid w:val="00301799"/>
    <w:rsid w:val="00301920"/>
    <w:rsid w:val="00304EF7"/>
    <w:rsid w:val="00306215"/>
    <w:rsid w:val="00314CDB"/>
    <w:rsid w:val="00315377"/>
    <w:rsid w:val="00317186"/>
    <w:rsid w:val="003223C2"/>
    <w:rsid w:val="003229EB"/>
    <w:rsid w:val="00322B58"/>
    <w:rsid w:val="00332E78"/>
    <w:rsid w:val="00333B6D"/>
    <w:rsid w:val="003368DD"/>
    <w:rsid w:val="00336B3C"/>
    <w:rsid w:val="003406A6"/>
    <w:rsid w:val="00343843"/>
    <w:rsid w:val="00350BCF"/>
    <w:rsid w:val="003546EA"/>
    <w:rsid w:val="0036187E"/>
    <w:rsid w:val="00370F89"/>
    <w:rsid w:val="00373B70"/>
    <w:rsid w:val="00383FA8"/>
    <w:rsid w:val="00387BFB"/>
    <w:rsid w:val="00397706"/>
    <w:rsid w:val="003A0840"/>
    <w:rsid w:val="003A4C67"/>
    <w:rsid w:val="003B1261"/>
    <w:rsid w:val="003C7587"/>
    <w:rsid w:val="003D74B9"/>
    <w:rsid w:val="003E05A5"/>
    <w:rsid w:val="003E0A32"/>
    <w:rsid w:val="003E1767"/>
    <w:rsid w:val="003E5090"/>
    <w:rsid w:val="003F1F84"/>
    <w:rsid w:val="003F2DF9"/>
    <w:rsid w:val="003F302C"/>
    <w:rsid w:val="003F3960"/>
    <w:rsid w:val="003F45EE"/>
    <w:rsid w:val="003F4B30"/>
    <w:rsid w:val="00417086"/>
    <w:rsid w:val="00421ABE"/>
    <w:rsid w:val="004233E0"/>
    <w:rsid w:val="00424CEC"/>
    <w:rsid w:val="0043470F"/>
    <w:rsid w:val="00444467"/>
    <w:rsid w:val="004478B8"/>
    <w:rsid w:val="00471B71"/>
    <w:rsid w:val="00472677"/>
    <w:rsid w:val="00480F0B"/>
    <w:rsid w:val="00484BB8"/>
    <w:rsid w:val="00486A18"/>
    <w:rsid w:val="004962AF"/>
    <w:rsid w:val="004A3690"/>
    <w:rsid w:val="004E5BE7"/>
    <w:rsid w:val="004F187B"/>
    <w:rsid w:val="004F6E85"/>
    <w:rsid w:val="004F7126"/>
    <w:rsid w:val="00502440"/>
    <w:rsid w:val="00517D16"/>
    <w:rsid w:val="00520D0A"/>
    <w:rsid w:val="00526DB9"/>
    <w:rsid w:val="005345E0"/>
    <w:rsid w:val="00534E37"/>
    <w:rsid w:val="00536475"/>
    <w:rsid w:val="00546F5B"/>
    <w:rsid w:val="00552A34"/>
    <w:rsid w:val="00554E85"/>
    <w:rsid w:val="00561045"/>
    <w:rsid w:val="005659D1"/>
    <w:rsid w:val="00567650"/>
    <w:rsid w:val="0057268A"/>
    <w:rsid w:val="0058052D"/>
    <w:rsid w:val="005875CD"/>
    <w:rsid w:val="0059084D"/>
    <w:rsid w:val="005A76C7"/>
    <w:rsid w:val="005A7FD5"/>
    <w:rsid w:val="005B0780"/>
    <w:rsid w:val="005B2A21"/>
    <w:rsid w:val="005B79DE"/>
    <w:rsid w:val="005C5236"/>
    <w:rsid w:val="005C557E"/>
    <w:rsid w:val="005E0075"/>
    <w:rsid w:val="005E1216"/>
    <w:rsid w:val="005E1BB7"/>
    <w:rsid w:val="005F624C"/>
    <w:rsid w:val="005F7B0B"/>
    <w:rsid w:val="00601591"/>
    <w:rsid w:val="00605DA5"/>
    <w:rsid w:val="00612ECF"/>
    <w:rsid w:val="00614017"/>
    <w:rsid w:val="006165E7"/>
    <w:rsid w:val="00617990"/>
    <w:rsid w:val="00624277"/>
    <w:rsid w:val="006278F7"/>
    <w:rsid w:val="00642902"/>
    <w:rsid w:val="0064460A"/>
    <w:rsid w:val="00653BD8"/>
    <w:rsid w:val="006551C0"/>
    <w:rsid w:val="006631A0"/>
    <w:rsid w:val="006717B3"/>
    <w:rsid w:val="00684B03"/>
    <w:rsid w:val="006B29D6"/>
    <w:rsid w:val="006B3D59"/>
    <w:rsid w:val="006B4ADB"/>
    <w:rsid w:val="006B572F"/>
    <w:rsid w:val="006C67E2"/>
    <w:rsid w:val="006D1704"/>
    <w:rsid w:val="006E4787"/>
    <w:rsid w:val="006F532C"/>
    <w:rsid w:val="006F769E"/>
    <w:rsid w:val="00700245"/>
    <w:rsid w:val="007029B7"/>
    <w:rsid w:val="00711DD3"/>
    <w:rsid w:val="00712A34"/>
    <w:rsid w:val="0071649A"/>
    <w:rsid w:val="0072057A"/>
    <w:rsid w:val="007222BD"/>
    <w:rsid w:val="00724AE5"/>
    <w:rsid w:val="0072630D"/>
    <w:rsid w:val="00727CB2"/>
    <w:rsid w:val="007326E5"/>
    <w:rsid w:val="00732D67"/>
    <w:rsid w:val="007428AA"/>
    <w:rsid w:val="00747853"/>
    <w:rsid w:val="00755028"/>
    <w:rsid w:val="00760124"/>
    <w:rsid w:val="007614FB"/>
    <w:rsid w:val="0076258B"/>
    <w:rsid w:val="00763AEE"/>
    <w:rsid w:val="0076480E"/>
    <w:rsid w:val="00766457"/>
    <w:rsid w:val="007734EE"/>
    <w:rsid w:val="00773B32"/>
    <w:rsid w:val="00773E16"/>
    <w:rsid w:val="007879CD"/>
    <w:rsid w:val="007970F1"/>
    <w:rsid w:val="007A0A84"/>
    <w:rsid w:val="007B184B"/>
    <w:rsid w:val="007D5B78"/>
    <w:rsid w:val="007E1124"/>
    <w:rsid w:val="007F1730"/>
    <w:rsid w:val="007F19A6"/>
    <w:rsid w:val="00802472"/>
    <w:rsid w:val="00806B24"/>
    <w:rsid w:val="00810B80"/>
    <w:rsid w:val="008140AC"/>
    <w:rsid w:val="00817180"/>
    <w:rsid w:val="0081733F"/>
    <w:rsid w:val="00817C40"/>
    <w:rsid w:val="00824FD7"/>
    <w:rsid w:val="0083234D"/>
    <w:rsid w:val="0083583B"/>
    <w:rsid w:val="008363B1"/>
    <w:rsid w:val="00843361"/>
    <w:rsid w:val="0084695D"/>
    <w:rsid w:val="0085465C"/>
    <w:rsid w:val="00864DC1"/>
    <w:rsid w:val="00872F17"/>
    <w:rsid w:val="0088562E"/>
    <w:rsid w:val="00886213"/>
    <w:rsid w:val="0088722F"/>
    <w:rsid w:val="00887B37"/>
    <w:rsid w:val="00897D4E"/>
    <w:rsid w:val="008B1A0A"/>
    <w:rsid w:val="008B63BB"/>
    <w:rsid w:val="008D0DF4"/>
    <w:rsid w:val="008D2EAE"/>
    <w:rsid w:val="008D692A"/>
    <w:rsid w:val="008E17F1"/>
    <w:rsid w:val="008E2CBC"/>
    <w:rsid w:val="008E6509"/>
    <w:rsid w:val="008F19F5"/>
    <w:rsid w:val="008F5E72"/>
    <w:rsid w:val="00900313"/>
    <w:rsid w:val="009208E4"/>
    <w:rsid w:val="00920A2B"/>
    <w:rsid w:val="00920E6A"/>
    <w:rsid w:val="0092114F"/>
    <w:rsid w:val="009226EF"/>
    <w:rsid w:val="009234E8"/>
    <w:rsid w:val="009341D2"/>
    <w:rsid w:val="0093679A"/>
    <w:rsid w:val="00946320"/>
    <w:rsid w:val="0096332D"/>
    <w:rsid w:val="0096705E"/>
    <w:rsid w:val="00971909"/>
    <w:rsid w:val="00976351"/>
    <w:rsid w:val="00983055"/>
    <w:rsid w:val="00987119"/>
    <w:rsid w:val="009A10A3"/>
    <w:rsid w:val="009B4FE7"/>
    <w:rsid w:val="009C71B4"/>
    <w:rsid w:val="009D3333"/>
    <w:rsid w:val="009D7D79"/>
    <w:rsid w:val="009E4A05"/>
    <w:rsid w:val="009E5540"/>
    <w:rsid w:val="009F178E"/>
    <w:rsid w:val="009F4E73"/>
    <w:rsid w:val="009F5AA5"/>
    <w:rsid w:val="009F5BE5"/>
    <w:rsid w:val="00A0470A"/>
    <w:rsid w:val="00A04DB6"/>
    <w:rsid w:val="00A12F3F"/>
    <w:rsid w:val="00A17A3B"/>
    <w:rsid w:val="00A216FE"/>
    <w:rsid w:val="00A22F8F"/>
    <w:rsid w:val="00A24E42"/>
    <w:rsid w:val="00A329CB"/>
    <w:rsid w:val="00A373CF"/>
    <w:rsid w:val="00A52497"/>
    <w:rsid w:val="00A566E0"/>
    <w:rsid w:val="00A56BED"/>
    <w:rsid w:val="00A56CBC"/>
    <w:rsid w:val="00A637CA"/>
    <w:rsid w:val="00A64503"/>
    <w:rsid w:val="00A65BE4"/>
    <w:rsid w:val="00A6647F"/>
    <w:rsid w:val="00A668C6"/>
    <w:rsid w:val="00A721A1"/>
    <w:rsid w:val="00A759D3"/>
    <w:rsid w:val="00A8011E"/>
    <w:rsid w:val="00A838FC"/>
    <w:rsid w:val="00A85CE7"/>
    <w:rsid w:val="00AA1441"/>
    <w:rsid w:val="00AA2164"/>
    <w:rsid w:val="00AB184D"/>
    <w:rsid w:val="00AD25A9"/>
    <w:rsid w:val="00AE00B6"/>
    <w:rsid w:val="00AE1FF4"/>
    <w:rsid w:val="00AE7CA6"/>
    <w:rsid w:val="00AF0343"/>
    <w:rsid w:val="00B00ED8"/>
    <w:rsid w:val="00B0133F"/>
    <w:rsid w:val="00B018A3"/>
    <w:rsid w:val="00B026E3"/>
    <w:rsid w:val="00B04245"/>
    <w:rsid w:val="00B06F27"/>
    <w:rsid w:val="00B0700A"/>
    <w:rsid w:val="00B0701F"/>
    <w:rsid w:val="00B22580"/>
    <w:rsid w:val="00B25BCA"/>
    <w:rsid w:val="00B27D4E"/>
    <w:rsid w:val="00B401A8"/>
    <w:rsid w:val="00B41D89"/>
    <w:rsid w:val="00B50974"/>
    <w:rsid w:val="00B54E21"/>
    <w:rsid w:val="00B61306"/>
    <w:rsid w:val="00B71DD9"/>
    <w:rsid w:val="00B80DAD"/>
    <w:rsid w:val="00B9203C"/>
    <w:rsid w:val="00B9278F"/>
    <w:rsid w:val="00B96218"/>
    <w:rsid w:val="00BA0039"/>
    <w:rsid w:val="00BB2DED"/>
    <w:rsid w:val="00BB6BFA"/>
    <w:rsid w:val="00BB6F10"/>
    <w:rsid w:val="00BC0C67"/>
    <w:rsid w:val="00BC45ED"/>
    <w:rsid w:val="00BD57EA"/>
    <w:rsid w:val="00BD5F5B"/>
    <w:rsid w:val="00BD65B4"/>
    <w:rsid w:val="00BE12E9"/>
    <w:rsid w:val="00BE1303"/>
    <w:rsid w:val="00BE1C6A"/>
    <w:rsid w:val="00BE63BB"/>
    <w:rsid w:val="00BE6F1C"/>
    <w:rsid w:val="00BF3CE7"/>
    <w:rsid w:val="00BF4AB0"/>
    <w:rsid w:val="00C04668"/>
    <w:rsid w:val="00C10E7D"/>
    <w:rsid w:val="00C15552"/>
    <w:rsid w:val="00C256DD"/>
    <w:rsid w:val="00C260B0"/>
    <w:rsid w:val="00C31A4A"/>
    <w:rsid w:val="00C41F4C"/>
    <w:rsid w:val="00C443F9"/>
    <w:rsid w:val="00C60E0F"/>
    <w:rsid w:val="00C66F48"/>
    <w:rsid w:val="00C8146B"/>
    <w:rsid w:val="00C848FB"/>
    <w:rsid w:val="00C919AE"/>
    <w:rsid w:val="00C930FD"/>
    <w:rsid w:val="00C9537C"/>
    <w:rsid w:val="00CA06A0"/>
    <w:rsid w:val="00CA698B"/>
    <w:rsid w:val="00CB08BA"/>
    <w:rsid w:val="00CB0EBB"/>
    <w:rsid w:val="00CB262D"/>
    <w:rsid w:val="00CC1599"/>
    <w:rsid w:val="00CC2926"/>
    <w:rsid w:val="00CC3BE8"/>
    <w:rsid w:val="00CD65BF"/>
    <w:rsid w:val="00CE6C14"/>
    <w:rsid w:val="00CF6F87"/>
    <w:rsid w:val="00D00CCB"/>
    <w:rsid w:val="00D143C0"/>
    <w:rsid w:val="00D14604"/>
    <w:rsid w:val="00D15330"/>
    <w:rsid w:val="00D2744F"/>
    <w:rsid w:val="00D36E83"/>
    <w:rsid w:val="00D43F8C"/>
    <w:rsid w:val="00D45F1A"/>
    <w:rsid w:val="00D704F8"/>
    <w:rsid w:val="00D813A2"/>
    <w:rsid w:val="00D854BC"/>
    <w:rsid w:val="00D86A5C"/>
    <w:rsid w:val="00DA3B9A"/>
    <w:rsid w:val="00DA44D3"/>
    <w:rsid w:val="00DA697B"/>
    <w:rsid w:val="00DB43E9"/>
    <w:rsid w:val="00DB6983"/>
    <w:rsid w:val="00DC0DD5"/>
    <w:rsid w:val="00DC6528"/>
    <w:rsid w:val="00DD7373"/>
    <w:rsid w:val="00DE4092"/>
    <w:rsid w:val="00DE534E"/>
    <w:rsid w:val="00E030BF"/>
    <w:rsid w:val="00E05F9A"/>
    <w:rsid w:val="00E07AD4"/>
    <w:rsid w:val="00E22256"/>
    <w:rsid w:val="00E2500D"/>
    <w:rsid w:val="00E32C9A"/>
    <w:rsid w:val="00E5171E"/>
    <w:rsid w:val="00E622BD"/>
    <w:rsid w:val="00E737AB"/>
    <w:rsid w:val="00E77AAF"/>
    <w:rsid w:val="00E93629"/>
    <w:rsid w:val="00E93E65"/>
    <w:rsid w:val="00EA15AE"/>
    <w:rsid w:val="00EA3673"/>
    <w:rsid w:val="00EA59FF"/>
    <w:rsid w:val="00EB3C27"/>
    <w:rsid w:val="00EC3F3D"/>
    <w:rsid w:val="00EC4581"/>
    <w:rsid w:val="00EC7CC7"/>
    <w:rsid w:val="00EE4FBE"/>
    <w:rsid w:val="00EE52DA"/>
    <w:rsid w:val="00EF0B34"/>
    <w:rsid w:val="00EF45BC"/>
    <w:rsid w:val="00EF7890"/>
    <w:rsid w:val="00F10095"/>
    <w:rsid w:val="00F260E3"/>
    <w:rsid w:val="00F50717"/>
    <w:rsid w:val="00F50A41"/>
    <w:rsid w:val="00F6175D"/>
    <w:rsid w:val="00F62A80"/>
    <w:rsid w:val="00F63DA2"/>
    <w:rsid w:val="00F65CE4"/>
    <w:rsid w:val="00F77653"/>
    <w:rsid w:val="00F83E3C"/>
    <w:rsid w:val="00FA1787"/>
    <w:rsid w:val="00FA4A64"/>
    <w:rsid w:val="00FB5209"/>
    <w:rsid w:val="00FB6419"/>
    <w:rsid w:val="00FB6C69"/>
    <w:rsid w:val="00FB7536"/>
    <w:rsid w:val="00FC4F7D"/>
    <w:rsid w:val="00FC595A"/>
    <w:rsid w:val="00FC6CFC"/>
    <w:rsid w:val="00FC7314"/>
    <w:rsid w:val="00FD299D"/>
    <w:rsid w:val="00FD5F4E"/>
    <w:rsid w:val="00FD7FF9"/>
    <w:rsid w:val="00FF2F73"/>
    <w:rsid w:val="00FF6CEE"/>
    <w:rsid w:val="00FF781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EDAE"/>
  <w15:docId w15:val="{F37797E1-3AEF-452D-916B-8DC46C91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54BC"/>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00ED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00ED8"/>
  </w:style>
  <w:style w:type="paragraph" w:styleId="Porat">
    <w:name w:val="footer"/>
    <w:basedOn w:val="prastasis"/>
    <w:link w:val="PoratDiagrama"/>
    <w:uiPriority w:val="99"/>
    <w:unhideWhenUsed/>
    <w:rsid w:val="00B00ED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00ED8"/>
  </w:style>
  <w:style w:type="paragraph" w:styleId="Sraopastraipa">
    <w:name w:val="List Paragraph"/>
    <w:basedOn w:val="prastasis"/>
    <w:uiPriority w:val="34"/>
    <w:qFormat/>
    <w:rsid w:val="00F65CE4"/>
    <w:pPr>
      <w:ind w:left="720"/>
      <w:contextualSpacing/>
    </w:pPr>
  </w:style>
  <w:style w:type="paragraph" w:styleId="prastasiniatinklio">
    <w:name w:val="Normal (Web)"/>
    <w:basedOn w:val="prastasis"/>
    <w:uiPriority w:val="99"/>
    <w:unhideWhenUsed/>
    <w:rsid w:val="00C10E7D"/>
    <w:pPr>
      <w:spacing w:before="100" w:beforeAutospacing="1" w:after="119" w:line="240" w:lineRule="auto"/>
    </w:pPr>
    <w:rPr>
      <w:rFonts w:ascii="Times New Roman" w:eastAsia="Times New Roman" w:hAnsi="Times New Roman" w:cs="Times New Roman"/>
      <w:sz w:val="24"/>
      <w:szCs w:val="24"/>
      <w:lang w:eastAsia="lt-LT"/>
    </w:rPr>
  </w:style>
  <w:style w:type="paragraph" w:customStyle="1" w:styleId="bodytext">
    <w:name w:val="bodytext"/>
    <w:basedOn w:val="prastasis"/>
    <w:rsid w:val="0031537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A04DB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04DB6"/>
    <w:rPr>
      <w:rFonts w:ascii="Tahoma" w:hAnsi="Tahoma" w:cs="Tahoma"/>
      <w:sz w:val="16"/>
      <w:szCs w:val="16"/>
    </w:rPr>
  </w:style>
  <w:style w:type="character" w:customStyle="1" w:styleId="1">
    <w:name w:val="Заголовок №1_"/>
    <w:link w:val="10"/>
    <w:rsid w:val="00484BB8"/>
    <w:rPr>
      <w:b/>
      <w:bCs/>
      <w:shd w:val="clear" w:color="auto" w:fill="FFFFFF"/>
    </w:rPr>
  </w:style>
  <w:style w:type="character" w:customStyle="1" w:styleId="2">
    <w:name w:val="Основной текст (2) + Полужирный"/>
    <w:rsid w:val="00484BB8"/>
    <w:rPr>
      <w:rFonts w:ascii="Times New Roman" w:eastAsia="Times New Roman" w:hAnsi="Times New Roman" w:cs="Times New Roman"/>
      <w:b/>
      <w:bCs/>
      <w:i w:val="0"/>
      <w:iCs w:val="0"/>
      <w:smallCaps w:val="0"/>
      <w:strike w:val="0"/>
      <w:color w:val="000000"/>
      <w:spacing w:val="0"/>
      <w:w w:val="100"/>
      <w:position w:val="0"/>
      <w:sz w:val="22"/>
      <w:szCs w:val="22"/>
      <w:u w:val="none"/>
      <w:lang w:val="lt-LT" w:eastAsia="lt-LT" w:bidi="lt-LT"/>
    </w:rPr>
  </w:style>
  <w:style w:type="paragraph" w:customStyle="1" w:styleId="10">
    <w:name w:val="Заголовок №1"/>
    <w:basedOn w:val="prastasis"/>
    <w:link w:val="1"/>
    <w:rsid w:val="00484BB8"/>
    <w:pPr>
      <w:widowControl w:val="0"/>
      <w:shd w:val="clear" w:color="auto" w:fill="FFFFFF"/>
      <w:spacing w:before="520" w:after="0" w:line="244" w:lineRule="exact"/>
      <w:jc w:val="right"/>
      <w:outlineLvl w:val="0"/>
    </w:pPr>
    <w:rPr>
      <w:b/>
      <w:bCs/>
    </w:rPr>
  </w:style>
  <w:style w:type="table" w:styleId="Lentelstinklelis">
    <w:name w:val="Table Grid"/>
    <w:basedOn w:val="prastojilentel"/>
    <w:uiPriority w:val="59"/>
    <w:rsid w:val="004170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383FA8"/>
    <w:rPr>
      <w:color w:val="0000FF" w:themeColor="hyperlink"/>
      <w:u w:val="single"/>
    </w:rPr>
  </w:style>
  <w:style w:type="character" w:styleId="Perirtashipersaitas">
    <w:name w:val="FollowedHyperlink"/>
    <w:basedOn w:val="Numatytasispastraiposriftas"/>
    <w:uiPriority w:val="99"/>
    <w:semiHidden/>
    <w:unhideWhenUsed/>
    <w:rsid w:val="00806B24"/>
    <w:rPr>
      <w:color w:val="800080" w:themeColor="followedHyperlink"/>
      <w:u w:val="single"/>
    </w:rPr>
  </w:style>
  <w:style w:type="character" w:styleId="Neapdorotaspaminjimas">
    <w:name w:val="Unresolved Mention"/>
    <w:basedOn w:val="Numatytasispastraiposriftas"/>
    <w:uiPriority w:val="99"/>
    <w:semiHidden/>
    <w:unhideWhenUsed/>
    <w:rsid w:val="005B0780"/>
    <w:rPr>
      <w:color w:val="605E5C"/>
      <w:shd w:val="clear" w:color="auto" w:fill="E1DFDD"/>
    </w:rPr>
  </w:style>
  <w:style w:type="character" w:styleId="Komentaronuoroda">
    <w:name w:val="annotation reference"/>
    <w:basedOn w:val="Numatytasispastraiposriftas"/>
    <w:uiPriority w:val="99"/>
    <w:semiHidden/>
    <w:unhideWhenUsed/>
    <w:rsid w:val="00CB0EBB"/>
    <w:rPr>
      <w:sz w:val="16"/>
      <w:szCs w:val="16"/>
    </w:rPr>
  </w:style>
  <w:style w:type="paragraph" w:styleId="Komentarotekstas">
    <w:name w:val="annotation text"/>
    <w:basedOn w:val="prastasis"/>
    <w:link w:val="KomentarotekstasDiagrama"/>
    <w:uiPriority w:val="99"/>
    <w:semiHidden/>
    <w:unhideWhenUsed/>
    <w:rsid w:val="00CB0EBB"/>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B0EBB"/>
    <w:rPr>
      <w:sz w:val="20"/>
      <w:szCs w:val="20"/>
    </w:rPr>
  </w:style>
  <w:style w:type="paragraph" w:styleId="Komentarotema">
    <w:name w:val="annotation subject"/>
    <w:basedOn w:val="Komentarotekstas"/>
    <w:next w:val="Komentarotekstas"/>
    <w:link w:val="KomentarotemaDiagrama"/>
    <w:uiPriority w:val="99"/>
    <w:semiHidden/>
    <w:unhideWhenUsed/>
    <w:rsid w:val="00CB0EBB"/>
    <w:rPr>
      <w:b/>
      <w:bCs/>
    </w:rPr>
  </w:style>
  <w:style w:type="character" w:customStyle="1" w:styleId="KomentarotemaDiagrama">
    <w:name w:val="Komentaro tema Diagrama"/>
    <w:basedOn w:val="KomentarotekstasDiagrama"/>
    <w:link w:val="Komentarotema"/>
    <w:uiPriority w:val="99"/>
    <w:semiHidden/>
    <w:rsid w:val="00CB0E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968352">
      <w:bodyDiv w:val="1"/>
      <w:marLeft w:val="0"/>
      <w:marRight w:val="0"/>
      <w:marTop w:val="0"/>
      <w:marBottom w:val="0"/>
      <w:divBdr>
        <w:top w:val="none" w:sz="0" w:space="0" w:color="auto"/>
        <w:left w:val="none" w:sz="0" w:space="0" w:color="auto"/>
        <w:bottom w:val="none" w:sz="0" w:space="0" w:color="auto"/>
        <w:right w:val="none" w:sz="0" w:space="0" w:color="auto"/>
      </w:divBdr>
    </w:div>
    <w:div w:id="401486206">
      <w:bodyDiv w:val="1"/>
      <w:marLeft w:val="0"/>
      <w:marRight w:val="0"/>
      <w:marTop w:val="0"/>
      <w:marBottom w:val="0"/>
      <w:divBdr>
        <w:top w:val="none" w:sz="0" w:space="0" w:color="auto"/>
        <w:left w:val="none" w:sz="0" w:space="0" w:color="auto"/>
        <w:bottom w:val="none" w:sz="0" w:space="0" w:color="auto"/>
        <w:right w:val="none" w:sz="0" w:space="0" w:color="auto"/>
      </w:divBdr>
    </w:div>
    <w:div w:id="613243935">
      <w:bodyDiv w:val="1"/>
      <w:marLeft w:val="0"/>
      <w:marRight w:val="0"/>
      <w:marTop w:val="0"/>
      <w:marBottom w:val="0"/>
      <w:divBdr>
        <w:top w:val="none" w:sz="0" w:space="0" w:color="auto"/>
        <w:left w:val="none" w:sz="0" w:space="0" w:color="auto"/>
        <w:bottom w:val="none" w:sz="0" w:space="0" w:color="auto"/>
        <w:right w:val="none" w:sz="0" w:space="0" w:color="auto"/>
      </w:divBdr>
    </w:div>
    <w:div w:id="678044011">
      <w:bodyDiv w:val="1"/>
      <w:marLeft w:val="0"/>
      <w:marRight w:val="0"/>
      <w:marTop w:val="0"/>
      <w:marBottom w:val="0"/>
      <w:divBdr>
        <w:top w:val="none" w:sz="0" w:space="0" w:color="auto"/>
        <w:left w:val="none" w:sz="0" w:space="0" w:color="auto"/>
        <w:bottom w:val="none" w:sz="0" w:space="0" w:color="auto"/>
        <w:right w:val="none" w:sz="0" w:space="0" w:color="auto"/>
      </w:divBdr>
      <w:divsChild>
        <w:div w:id="1395348404">
          <w:marLeft w:val="0"/>
          <w:marRight w:val="0"/>
          <w:marTop w:val="0"/>
          <w:marBottom w:val="0"/>
          <w:divBdr>
            <w:top w:val="none" w:sz="0" w:space="0" w:color="auto"/>
            <w:left w:val="none" w:sz="0" w:space="0" w:color="auto"/>
            <w:bottom w:val="none" w:sz="0" w:space="0" w:color="auto"/>
            <w:right w:val="none" w:sz="0" w:space="0" w:color="auto"/>
          </w:divBdr>
        </w:div>
        <w:div w:id="1166358286">
          <w:marLeft w:val="0"/>
          <w:marRight w:val="0"/>
          <w:marTop w:val="0"/>
          <w:marBottom w:val="0"/>
          <w:divBdr>
            <w:top w:val="none" w:sz="0" w:space="0" w:color="auto"/>
            <w:left w:val="none" w:sz="0" w:space="0" w:color="auto"/>
            <w:bottom w:val="none" w:sz="0" w:space="0" w:color="auto"/>
            <w:right w:val="none" w:sz="0" w:space="0" w:color="auto"/>
          </w:divBdr>
        </w:div>
        <w:div w:id="552236050">
          <w:marLeft w:val="0"/>
          <w:marRight w:val="0"/>
          <w:marTop w:val="0"/>
          <w:marBottom w:val="0"/>
          <w:divBdr>
            <w:top w:val="none" w:sz="0" w:space="0" w:color="auto"/>
            <w:left w:val="none" w:sz="0" w:space="0" w:color="auto"/>
            <w:bottom w:val="none" w:sz="0" w:space="0" w:color="auto"/>
            <w:right w:val="none" w:sz="0" w:space="0" w:color="auto"/>
          </w:divBdr>
        </w:div>
        <w:div w:id="2090148217">
          <w:marLeft w:val="0"/>
          <w:marRight w:val="0"/>
          <w:marTop w:val="0"/>
          <w:marBottom w:val="0"/>
          <w:divBdr>
            <w:top w:val="none" w:sz="0" w:space="0" w:color="auto"/>
            <w:left w:val="none" w:sz="0" w:space="0" w:color="auto"/>
            <w:bottom w:val="none" w:sz="0" w:space="0" w:color="auto"/>
            <w:right w:val="none" w:sz="0" w:space="0" w:color="auto"/>
          </w:divBdr>
        </w:div>
        <w:div w:id="853615416">
          <w:marLeft w:val="0"/>
          <w:marRight w:val="0"/>
          <w:marTop w:val="0"/>
          <w:marBottom w:val="0"/>
          <w:divBdr>
            <w:top w:val="none" w:sz="0" w:space="0" w:color="auto"/>
            <w:left w:val="none" w:sz="0" w:space="0" w:color="auto"/>
            <w:bottom w:val="none" w:sz="0" w:space="0" w:color="auto"/>
            <w:right w:val="none" w:sz="0" w:space="0" w:color="auto"/>
          </w:divBdr>
        </w:div>
        <w:div w:id="478422143">
          <w:marLeft w:val="0"/>
          <w:marRight w:val="0"/>
          <w:marTop w:val="0"/>
          <w:marBottom w:val="0"/>
          <w:divBdr>
            <w:top w:val="none" w:sz="0" w:space="0" w:color="auto"/>
            <w:left w:val="none" w:sz="0" w:space="0" w:color="auto"/>
            <w:bottom w:val="none" w:sz="0" w:space="0" w:color="auto"/>
            <w:right w:val="none" w:sz="0" w:space="0" w:color="auto"/>
          </w:divBdr>
        </w:div>
      </w:divsChild>
    </w:div>
    <w:div w:id="751783411">
      <w:bodyDiv w:val="1"/>
      <w:marLeft w:val="0"/>
      <w:marRight w:val="0"/>
      <w:marTop w:val="0"/>
      <w:marBottom w:val="0"/>
      <w:divBdr>
        <w:top w:val="none" w:sz="0" w:space="0" w:color="auto"/>
        <w:left w:val="none" w:sz="0" w:space="0" w:color="auto"/>
        <w:bottom w:val="none" w:sz="0" w:space="0" w:color="auto"/>
        <w:right w:val="none" w:sz="0" w:space="0" w:color="auto"/>
      </w:divBdr>
    </w:div>
    <w:div w:id="1126970307">
      <w:bodyDiv w:val="1"/>
      <w:marLeft w:val="0"/>
      <w:marRight w:val="0"/>
      <w:marTop w:val="0"/>
      <w:marBottom w:val="0"/>
      <w:divBdr>
        <w:top w:val="none" w:sz="0" w:space="0" w:color="auto"/>
        <w:left w:val="none" w:sz="0" w:space="0" w:color="auto"/>
        <w:bottom w:val="none" w:sz="0" w:space="0" w:color="auto"/>
        <w:right w:val="none" w:sz="0" w:space="0" w:color="auto"/>
      </w:divBdr>
    </w:div>
    <w:div w:id="1282609684">
      <w:bodyDiv w:val="1"/>
      <w:marLeft w:val="0"/>
      <w:marRight w:val="0"/>
      <w:marTop w:val="0"/>
      <w:marBottom w:val="0"/>
      <w:divBdr>
        <w:top w:val="none" w:sz="0" w:space="0" w:color="auto"/>
        <w:left w:val="none" w:sz="0" w:space="0" w:color="auto"/>
        <w:bottom w:val="none" w:sz="0" w:space="0" w:color="auto"/>
        <w:right w:val="none" w:sz="0" w:space="0" w:color="auto"/>
      </w:divBdr>
    </w:div>
    <w:div w:id="1313832711">
      <w:bodyDiv w:val="1"/>
      <w:marLeft w:val="0"/>
      <w:marRight w:val="0"/>
      <w:marTop w:val="0"/>
      <w:marBottom w:val="0"/>
      <w:divBdr>
        <w:top w:val="none" w:sz="0" w:space="0" w:color="auto"/>
        <w:left w:val="none" w:sz="0" w:space="0" w:color="auto"/>
        <w:bottom w:val="none" w:sz="0" w:space="0" w:color="auto"/>
        <w:right w:val="none" w:sz="0" w:space="0" w:color="auto"/>
      </w:divBdr>
    </w:div>
    <w:div w:id="1316185150">
      <w:bodyDiv w:val="1"/>
      <w:marLeft w:val="0"/>
      <w:marRight w:val="0"/>
      <w:marTop w:val="0"/>
      <w:marBottom w:val="0"/>
      <w:divBdr>
        <w:top w:val="none" w:sz="0" w:space="0" w:color="auto"/>
        <w:left w:val="none" w:sz="0" w:space="0" w:color="auto"/>
        <w:bottom w:val="none" w:sz="0" w:space="0" w:color="auto"/>
        <w:right w:val="none" w:sz="0" w:space="0" w:color="auto"/>
      </w:divBdr>
    </w:div>
    <w:div w:id="1476407621">
      <w:bodyDiv w:val="1"/>
      <w:marLeft w:val="0"/>
      <w:marRight w:val="0"/>
      <w:marTop w:val="0"/>
      <w:marBottom w:val="0"/>
      <w:divBdr>
        <w:top w:val="none" w:sz="0" w:space="0" w:color="auto"/>
        <w:left w:val="none" w:sz="0" w:space="0" w:color="auto"/>
        <w:bottom w:val="none" w:sz="0" w:space="0" w:color="auto"/>
        <w:right w:val="none" w:sz="0" w:space="0" w:color="auto"/>
      </w:divBdr>
    </w:div>
    <w:div w:id="1850871770">
      <w:bodyDiv w:val="1"/>
      <w:marLeft w:val="0"/>
      <w:marRight w:val="0"/>
      <w:marTop w:val="0"/>
      <w:marBottom w:val="0"/>
      <w:divBdr>
        <w:top w:val="none" w:sz="0" w:space="0" w:color="auto"/>
        <w:left w:val="none" w:sz="0" w:space="0" w:color="auto"/>
        <w:bottom w:val="none" w:sz="0" w:space="0" w:color="auto"/>
        <w:right w:val="none" w:sz="0" w:space="0" w:color="auto"/>
      </w:divBdr>
      <w:divsChild>
        <w:div w:id="2124305222">
          <w:marLeft w:val="0"/>
          <w:marRight w:val="0"/>
          <w:marTop w:val="0"/>
          <w:marBottom w:val="0"/>
          <w:divBdr>
            <w:top w:val="none" w:sz="0" w:space="0" w:color="auto"/>
            <w:left w:val="none" w:sz="0" w:space="0" w:color="auto"/>
            <w:bottom w:val="none" w:sz="0" w:space="0" w:color="auto"/>
            <w:right w:val="none" w:sz="0" w:space="0" w:color="auto"/>
          </w:divBdr>
        </w:div>
        <w:div w:id="1298220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piskiopasp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D66A6D-0D0D-45F8-B826-7CDE3EA29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3430</TotalTime>
  <Pages>1</Pages>
  <Words>8929</Words>
  <Characters>5090</Characters>
  <Application>Microsoft Office Word</Application>
  <DocSecurity>0</DocSecurity>
  <Lines>42</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121</cp:revision>
  <cp:lastPrinted>2026-09-15T07:21:00Z</cp:lastPrinted>
  <dcterms:created xsi:type="dcterms:W3CDTF">2022-01-04T07:31:00Z</dcterms:created>
  <dcterms:modified xsi:type="dcterms:W3CDTF">2026-09-15T07:25:00Z</dcterms:modified>
</cp:coreProperties>
</file>